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CAA7" w14:textId="0D95445C" w:rsidR="00D040C8" w:rsidRPr="0000725B" w:rsidRDefault="00BF4F2E" w:rsidP="005304C8">
      <w:pPr>
        <w:pStyle w:val="center"/>
        <w:spacing w:after="0" w:line="480" w:lineRule="exact"/>
        <w:rPr>
          <w:rFonts w:ascii="Times New Roman" w:hAnsi="Times New Roman" w:cs="Times New Roman"/>
          <w:color w:val="auto"/>
        </w:rPr>
      </w:pPr>
      <w:r w:rsidRPr="0000725B">
        <w:rPr>
          <w:rFonts w:ascii="Times New Roman" w:hAnsi="Times New Roman" w:cs="Times New Roman"/>
          <w:color w:val="auto"/>
        </w:rPr>
        <w:t xml:space="preserve">ORDINANCE NO. </w:t>
      </w:r>
      <w:r w:rsidR="00B20DD8">
        <w:rPr>
          <w:rFonts w:ascii="Times New Roman" w:hAnsi="Times New Roman" w:cs="Times New Roman"/>
          <w:color w:val="auto"/>
          <w:u w:val="single"/>
        </w:rPr>
        <w:t>1714</w:t>
      </w:r>
    </w:p>
    <w:p w14:paraId="13324249" w14:textId="7E752741" w:rsidR="00D040C8" w:rsidRPr="0000725B" w:rsidRDefault="00BF4F2E" w:rsidP="00ED11E6">
      <w:pPr>
        <w:pStyle w:val="Quote"/>
        <w:spacing w:before="0" w:line="480" w:lineRule="exact"/>
        <w:ind w:right="1602"/>
        <w:rPr>
          <w:rFonts w:ascii="Times New Roman" w:hAnsi="Times New Roman"/>
          <w:b/>
        </w:rPr>
      </w:pPr>
      <w:bookmarkStart w:id="0" w:name="_Hlk232409301"/>
      <w:r w:rsidRPr="0000725B">
        <w:rPr>
          <w:rFonts w:ascii="Times New Roman" w:hAnsi="Times New Roman"/>
          <w:b/>
        </w:rPr>
        <w:t xml:space="preserve">AN ORDINANCE OF THE CITY COUNCIL OF THE CITY OF RIALTO </w:t>
      </w:r>
      <w:r w:rsidR="003E3D89" w:rsidRPr="0000725B">
        <w:rPr>
          <w:rFonts w:ascii="Times New Roman" w:hAnsi="Times New Roman"/>
          <w:b/>
        </w:rPr>
        <w:t>AMENDING MISCELLANEOUS SECTIONS IN THE</w:t>
      </w:r>
      <w:r w:rsidR="00495C71" w:rsidRPr="0000725B">
        <w:rPr>
          <w:rFonts w:ascii="Times New Roman" w:hAnsi="Times New Roman"/>
          <w:b/>
        </w:rPr>
        <w:t xml:space="preserve"> RIALTO MUNICIPAL CODE TO </w:t>
      </w:r>
      <w:r w:rsidR="003E3D89" w:rsidRPr="0000725B">
        <w:rPr>
          <w:rFonts w:ascii="Times New Roman" w:hAnsi="Times New Roman"/>
          <w:b/>
        </w:rPr>
        <w:t>PROVIDE THE DIRECTOR OF PUBLIC WORKS WITH THE SAME AUTHORITY AS THE CITY ENGINEER</w:t>
      </w:r>
      <w:bookmarkEnd w:id="0"/>
    </w:p>
    <w:p w14:paraId="5D1E63A5" w14:textId="5250F5A6" w:rsidR="00463A5B" w:rsidRPr="0000725B" w:rsidRDefault="00BF4F2E" w:rsidP="003E3D89">
      <w:pPr>
        <w:pStyle w:val="BodyText"/>
        <w:rPr>
          <w:rFonts w:ascii="Times New Roman" w:hAnsi="Times New Roman"/>
        </w:rPr>
      </w:pPr>
      <w:proofErr w:type="gramStart"/>
      <w:r w:rsidRPr="0000725B">
        <w:rPr>
          <w:rFonts w:ascii="Times New Roman" w:hAnsi="Times New Roman"/>
        </w:rPr>
        <w:t>WHEREAS,</w:t>
      </w:r>
      <w:proofErr w:type="gramEnd"/>
      <w:r w:rsidRPr="0000725B">
        <w:rPr>
          <w:rFonts w:ascii="Times New Roman" w:hAnsi="Times New Roman"/>
        </w:rPr>
        <w:t xml:space="preserve"> Section VII of Article XI of the California Constitution provides that a </w:t>
      </w:r>
      <w:r w:rsidR="00650666" w:rsidRPr="0000725B">
        <w:rPr>
          <w:rFonts w:ascii="Times New Roman" w:hAnsi="Times New Roman"/>
        </w:rPr>
        <w:t>City</w:t>
      </w:r>
      <w:r w:rsidRPr="0000725B">
        <w:rPr>
          <w:rFonts w:ascii="Times New Roman" w:hAnsi="Times New Roman"/>
        </w:rPr>
        <w:t xml:space="preserve"> may make and enforce within its limits all local, police, sanitary, and other ordinances and regulations not in conflict with general laws; and</w:t>
      </w:r>
    </w:p>
    <w:p w14:paraId="7CDF96C9" w14:textId="394F4254" w:rsidR="00BF5567" w:rsidRPr="0000725B" w:rsidRDefault="00BF4F2E" w:rsidP="00ED11E6">
      <w:pPr>
        <w:pStyle w:val="BodyText"/>
        <w:rPr>
          <w:rFonts w:ascii="Times New Roman" w:hAnsi="Times New Roman"/>
        </w:rPr>
      </w:pPr>
      <w:proofErr w:type="gramStart"/>
      <w:r w:rsidRPr="0000725B">
        <w:rPr>
          <w:rFonts w:ascii="Times New Roman" w:hAnsi="Times New Roman"/>
        </w:rPr>
        <w:t>WHEREAS,</w:t>
      </w:r>
      <w:proofErr w:type="gramEnd"/>
      <w:r w:rsidRPr="0000725B">
        <w:rPr>
          <w:rFonts w:ascii="Times New Roman" w:hAnsi="Times New Roman"/>
        </w:rPr>
        <w:t xml:space="preserve"> </w:t>
      </w:r>
      <w:r w:rsidR="00495C71" w:rsidRPr="0000725B">
        <w:rPr>
          <w:rFonts w:ascii="Times New Roman" w:hAnsi="Times New Roman"/>
        </w:rPr>
        <w:t xml:space="preserve">the City Council desires to </w:t>
      </w:r>
      <w:r w:rsidR="003E3D89" w:rsidRPr="0000725B">
        <w:rPr>
          <w:rFonts w:ascii="Times New Roman" w:hAnsi="Times New Roman"/>
        </w:rPr>
        <w:t>amend the Municipal Code to allow the director of public works to have the same authority as the city engineer in all instances</w:t>
      </w:r>
      <w:r w:rsidR="00224AF3" w:rsidRPr="0000725B">
        <w:rPr>
          <w:rFonts w:ascii="Times New Roman" w:hAnsi="Times New Roman"/>
        </w:rPr>
        <w:t xml:space="preserve"> where such authority is permissible</w:t>
      </w:r>
      <w:r w:rsidRPr="0000725B">
        <w:rPr>
          <w:rFonts w:ascii="Times New Roman" w:hAnsi="Times New Roman"/>
        </w:rPr>
        <w:t>; and</w:t>
      </w:r>
    </w:p>
    <w:p w14:paraId="5E802BD8" w14:textId="6640BC59" w:rsidR="00B760FD" w:rsidRPr="0000725B" w:rsidRDefault="00BF4F2E" w:rsidP="00ED11E6">
      <w:pPr>
        <w:pStyle w:val="BodyText"/>
        <w:rPr>
          <w:rFonts w:ascii="Times New Roman" w:hAnsi="Times New Roman"/>
        </w:rPr>
      </w:pPr>
      <w:proofErr w:type="gramStart"/>
      <w:r w:rsidRPr="0000725B">
        <w:rPr>
          <w:rFonts w:ascii="Times New Roman" w:hAnsi="Times New Roman"/>
          <w:color w:val="000000"/>
          <w:kern w:val="16"/>
        </w:rPr>
        <w:t>WHEREAS,</w:t>
      </w:r>
      <w:proofErr w:type="gramEnd"/>
      <w:r w:rsidRPr="0000725B">
        <w:rPr>
          <w:rFonts w:ascii="Times New Roman" w:hAnsi="Times New Roman"/>
          <w:color w:val="000000"/>
          <w:kern w:val="16"/>
        </w:rPr>
        <w:t xml:space="preserve"> all legal prerequisites to the adoption of the </w:t>
      </w:r>
      <w:r w:rsidR="00495C71" w:rsidRPr="0000725B">
        <w:rPr>
          <w:rFonts w:ascii="Times New Roman" w:hAnsi="Times New Roman"/>
          <w:color w:val="000000"/>
          <w:kern w:val="16"/>
        </w:rPr>
        <w:t>o</w:t>
      </w:r>
      <w:r w:rsidRPr="0000725B">
        <w:rPr>
          <w:rFonts w:ascii="Times New Roman" w:hAnsi="Times New Roman"/>
          <w:color w:val="000000"/>
          <w:kern w:val="16"/>
        </w:rPr>
        <w:t>rdinance have occurred.</w:t>
      </w:r>
    </w:p>
    <w:p w14:paraId="5931E2D9" w14:textId="77777777" w:rsidR="00D040C8" w:rsidRPr="0000725B" w:rsidRDefault="00BF4F2E" w:rsidP="00495C71">
      <w:pPr>
        <w:pStyle w:val="BodyText"/>
        <w:keepNext/>
        <w:rPr>
          <w:rFonts w:ascii="Times New Roman" w:hAnsi="Times New Roman"/>
          <w:b/>
        </w:rPr>
      </w:pPr>
      <w:r w:rsidRPr="0000725B">
        <w:rPr>
          <w:rFonts w:ascii="Times New Roman" w:hAnsi="Times New Roman"/>
          <w:b/>
        </w:rPr>
        <w:t xml:space="preserve">NOW, THEREFORE, THE CITY COUNCIL OF THE CITY OF </w:t>
      </w:r>
      <w:r w:rsidR="002F0D10" w:rsidRPr="0000725B">
        <w:rPr>
          <w:rFonts w:ascii="Times New Roman" w:hAnsi="Times New Roman"/>
          <w:b/>
        </w:rPr>
        <w:t xml:space="preserve">RIALTO </w:t>
      </w:r>
      <w:r w:rsidRPr="0000725B">
        <w:rPr>
          <w:rFonts w:ascii="Times New Roman" w:hAnsi="Times New Roman"/>
          <w:b/>
        </w:rPr>
        <w:t>DOES HEREBY ORDAIN AS FOLLOWS:</w:t>
      </w:r>
    </w:p>
    <w:p w14:paraId="26975FEB" w14:textId="383B6FD2" w:rsidR="00495C71" w:rsidRPr="0000725B" w:rsidRDefault="00BF4F2E" w:rsidP="00495C71">
      <w:pPr>
        <w:keepNext/>
        <w:spacing w:line="480" w:lineRule="exact"/>
        <w:ind w:firstLine="720"/>
        <w:rPr>
          <w:rFonts w:ascii="Times New Roman" w:hAnsi="Times New Roman"/>
          <w:szCs w:val="24"/>
        </w:rPr>
      </w:pPr>
      <w:r w:rsidRPr="0000725B">
        <w:rPr>
          <w:rFonts w:ascii="Times New Roman" w:hAnsi="Times New Roman"/>
          <w:b/>
          <w:szCs w:val="24"/>
          <w:u w:val="single"/>
        </w:rPr>
        <w:t>SECTION 1.</w:t>
      </w:r>
      <w:r w:rsidRPr="0000725B">
        <w:rPr>
          <w:rFonts w:ascii="Times New Roman" w:hAnsi="Times New Roman"/>
          <w:szCs w:val="24"/>
        </w:rPr>
        <w:tab/>
      </w:r>
      <w:r w:rsidRPr="0000725B">
        <w:rPr>
          <w:rFonts w:ascii="Times New Roman" w:hAnsi="Times New Roman"/>
          <w:b/>
          <w:szCs w:val="24"/>
        </w:rPr>
        <w:t>FINDINGS</w:t>
      </w:r>
    </w:p>
    <w:p w14:paraId="184770EC" w14:textId="77777777" w:rsidR="00495C71" w:rsidRPr="0000725B" w:rsidRDefault="00BF4F2E" w:rsidP="003E3D89">
      <w:pPr>
        <w:spacing w:line="480" w:lineRule="exact"/>
        <w:ind w:firstLine="720"/>
        <w:rPr>
          <w:szCs w:val="24"/>
        </w:rPr>
      </w:pPr>
      <w:r w:rsidRPr="0000725B">
        <w:rPr>
          <w:rFonts w:ascii="Times New Roman" w:hAnsi="Times New Roman"/>
          <w:szCs w:val="24"/>
        </w:rPr>
        <w:t xml:space="preserve">The City Council hereby finds that </w:t>
      </w:r>
      <w:proofErr w:type="gramStart"/>
      <w:r w:rsidRPr="0000725B">
        <w:rPr>
          <w:rFonts w:ascii="Times New Roman" w:hAnsi="Times New Roman"/>
          <w:szCs w:val="24"/>
        </w:rPr>
        <w:t>all of</w:t>
      </w:r>
      <w:proofErr w:type="gramEnd"/>
      <w:r w:rsidRPr="0000725B">
        <w:rPr>
          <w:rFonts w:ascii="Times New Roman" w:hAnsi="Times New Roman"/>
          <w:szCs w:val="24"/>
        </w:rPr>
        <w:t xml:space="preserve"> the foregoing recitals and the staff report presented herewith are true and correct and are hereby incorporated and adopted as findings of the City Council as if fully set forth herein.</w:t>
      </w:r>
    </w:p>
    <w:p w14:paraId="79321FFF" w14:textId="6C6C0FB3" w:rsidR="00495C71" w:rsidRPr="0000725B" w:rsidRDefault="00BF4F2E" w:rsidP="00495C71">
      <w:pPr>
        <w:keepNext/>
        <w:spacing w:line="480" w:lineRule="exact"/>
        <w:ind w:firstLine="720"/>
        <w:rPr>
          <w:rFonts w:ascii="Times New Roman" w:hAnsi="Times New Roman"/>
          <w:szCs w:val="24"/>
        </w:rPr>
      </w:pPr>
      <w:r w:rsidRPr="0000725B">
        <w:rPr>
          <w:rFonts w:ascii="Times New Roman" w:hAnsi="Times New Roman"/>
          <w:b/>
          <w:szCs w:val="24"/>
          <w:u w:val="single"/>
        </w:rPr>
        <w:t>SECTION 2.</w:t>
      </w:r>
      <w:r w:rsidRPr="0000725B">
        <w:rPr>
          <w:rFonts w:ascii="Times New Roman" w:hAnsi="Times New Roman"/>
          <w:szCs w:val="24"/>
        </w:rPr>
        <w:tab/>
      </w:r>
      <w:r w:rsidR="003E3D89" w:rsidRPr="0000725B">
        <w:rPr>
          <w:rFonts w:ascii="Times New Roman" w:hAnsi="Times New Roman"/>
          <w:b/>
          <w:kern w:val="16"/>
        </w:rPr>
        <w:t>AMENDMENTS</w:t>
      </w:r>
      <w:r w:rsidRPr="0000725B">
        <w:rPr>
          <w:rFonts w:ascii="Times New Roman" w:hAnsi="Times New Roman"/>
          <w:b/>
          <w:kern w:val="16"/>
        </w:rPr>
        <w:t xml:space="preserve"> TO RIALTO MUNICIPAL CODE</w:t>
      </w:r>
    </w:p>
    <w:p w14:paraId="08EDF29D" w14:textId="2D965323" w:rsidR="003E3D89" w:rsidRPr="0000725B" w:rsidRDefault="00BF4F2E" w:rsidP="00224AF3">
      <w:pPr>
        <w:spacing w:line="480" w:lineRule="exact"/>
        <w:ind w:firstLine="720"/>
        <w:rPr>
          <w:rFonts w:ascii="Times New Roman" w:hAnsi="Times New Roman"/>
          <w:bCs/>
        </w:rPr>
      </w:pPr>
      <w:r w:rsidRPr="0000725B">
        <w:rPr>
          <w:rFonts w:ascii="Times New Roman" w:hAnsi="Times New Roman"/>
          <w:bCs/>
        </w:rPr>
        <w:t xml:space="preserve">The following sections of the Rialto Municipal Code are hereby amended </w:t>
      </w:r>
      <w:r w:rsidR="002E185C" w:rsidRPr="0000725B">
        <w:rPr>
          <w:rFonts w:ascii="Times New Roman" w:hAnsi="Times New Roman"/>
          <w:bCs/>
        </w:rPr>
        <w:t xml:space="preserve">to </w:t>
      </w:r>
      <w:r w:rsidRPr="0000725B">
        <w:rPr>
          <w:rFonts w:ascii="Times New Roman" w:hAnsi="Times New Roman"/>
          <w:bCs/>
        </w:rPr>
        <w:t>read as follows:</w:t>
      </w:r>
    </w:p>
    <w:p w14:paraId="48043492" w14:textId="77777777" w:rsidR="008D376C" w:rsidRPr="0000725B" w:rsidRDefault="00BF4F2E" w:rsidP="008D376C">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2.42.060 - Master plan of streets and highways.</w:t>
      </w:r>
    </w:p>
    <w:p w14:paraId="278FF8A1" w14:textId="2926EC03" w:rsidR="008D376C" w:rsidRPr="0000725B" w:rsidRDefault="00BF4F2E" w:rsidP="008D376C">
      <w:pPr>
        <w:spacing w:line="480" w:lineRule="exact"/>
        <w:jc w:val="left"/>
        <w:rPr>
          <w:rFonts w:ascii="Times New Roman" w:eastAsia="SimSun" w:hAnsi="Times New Roman" w:cs="Times New Roman"/>
          <w:sz w:val="22"/>
          <w:szCs w:val="22"/>
        </w:rPr>
      </w:pPr>
      <w:r w:rsidRPr="0000725B">
        <w:rPr>
          <w:rFonts w:ascii="Times New Roman" w:eastAsia="SimSun" w:hAnsi="Times New Roman" w:cs="Times New Roman"/>
          <w:szCs w:val="24"/>
        </w:rPr>
        <w:t>The master plan of streets and highways established by the city council and maintained in the office of the city engineer or public works director is incorporated by reference as set forth in detail in this code.</w:t>
      </w:r>
    </w:p>
    <w:p w14:paraId="145427E9" w14:textId="31766F13"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 xml:space="preserve">2.48.040 - Definitions of terms used in this chapter. </w:t>
      </w:r>
    </w:p>
    <w:p w14:paraId="2373B7E2" w14:textId="4EBC1944" w:rsidR="003E3D89" w:rsidRPr="0000725B" w:rsidRDefault="00BF4F2E" w:rsidP="00224AF3">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“Public Works Director” means the </w:t>
      </w:r>
      <w:r w:rsidR="0092593C">
        <w:rPr>
          <w:rFonts w:ascii="Times New Roman" w:eastAsia="SimSun" w:hAnsi="Times New Roman" w:cs="Times New Roman"/>
          <w:szCs w:val="24"/>
        </w:rPr>
        <w:t>city’s public works director, or their designee</w:t>
      </w:r>
      <w:r w:rsidRPr="0000725B">
        <w:rPr>
          <w:rFonts w:ascii="Times New Roman" w:eastAsia="SimSun" w:hAnsi="Times New Roman" w:cs="Times New Roman"/>
          <w:szCs w:val="24"/>
        </w:rPr>
        <w:t>.</w:t>
      </w:r>
    </w:p>
    <w:p w14:paraId="6F160E63" w14:textId="77777777" w:rsidR="00D05897" w:rsidRPr="0000725B" w:rsidRDefault="00BF4F2E" w:rsidP="00316B19">
      <w:pPr>
        <w:keepNext/>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lastRenderedPageBreak/>
        <w:t>2.48.190 - General procurement methods for public projects.</w:t>
      </w:r>
    </w:p>
    <w:p w14:paraId="6761BBEC" w14:textId="7FC01643" w:rsidR="00D05897" w:rsidRPr="0000725B" w:rsidRDefault="00BF4F2E" w:rsidP="0000725B">
      <w:pPr>
        <w:numPr>
          <w:ilvl w:val="0"/>
          <w:numId w:val="136"/>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Method Determined by Cost Estimate. The procedure to be followed in awarding contracts for public projects is determined initially by the estimated cost as determined by the city engineer or public works director (</w:t>
      </w:r>
      <w:r w:rsidR="001E51B0" w:rsidRPr="001E51B0">
        <w:rPr>
          <w:rFonts w:ascii="Times New Roman" w:eastAsia="SimSun" w:hAnsi="Times New Roman" w:cs="Times New Roman"/>
          <w:szCs w:val="24"/>
        </w:rPr>
        <w:t xml:space="preserve">provided they are a </w:t>
      </w:r>
      <w:r w:rsidR="00755F48" w:rsidRPr="00755F48">
        <w:rPr>
          <w:rFonts w:ascii="Times New Roman" w:eastAsia="SimSun" w:hAnsi="Times New Roman" w:cs="Times New Roman"/>
          <w:szCs w:val="24"/>
        </w:rPr>
        <w:t>California-licensed Professional Engineer (Civil)</w:t>
      </w:r>
      <w:r w:rsidRPr="0000725B">
        <w:rPr>
          <w:rFonts w:ascii="Times New Roman" w:eastAsia="SimSun" w:hAnsi="Times New Roman" w:cs="Times New Roman"/>
          <w:szCs w:val="24"/>
        </w:rPr>
        <w:t>).</w:t>
      </w:r>
    </w:p>
    <w:p w14:paraId="4A1DC5CF" w14:textId="77777777" w:rsidR="003D1896" w:rsidRPr="003D1896" w:rsidRDefault="003D1896" w:rsidP="003D1896">
      <w:pPr>
        <w:spacing w:line="480" w:lineRule="exact"/>
        <w:jc w:val="left"/>
        <w:rPr>
          <w:rFonts w:ascii="Times New Roman" w:eastAsia="SimSun" w:hAnsi="Times New Roman" w:cs="Times New Roman"/>
          <w:b/>
          <w:bCs/>
          <w:szCs w:val="24"/>
        </w:rPr>
      </w:pPr>
      <w:r w:rsidRPr="003D1896">
        <w:rPr>
          <w:rFonts w:ascii="Times New Roman" w:eastAsia="SimSun" w:hAnsi="Times New Roman" w:cs="Times New Roman"/>
          <w:b/>
          <w:bCs/>
          <w:szCs w:val="24"/>
        </w:rPr>
        <w:t>2.48.200 - Purchasing process.</w:t>
      </w:r>
    </w:p>
    <w:p w14:paraId="3F3BD25A" w14:textId="2B04DF1B" w:rsidR="003D1896" w:rsidRPr="003D1896" w:rsidRDefault="003D1896" w:rsidP="008B02F6">
      <w:pPr>
        <w:spacing w:line="480" w:lineRule="exact"/>
        <w:ind w:left="360"/>
        <w:jc w:val="left"/>
        <w:rPr>
          <w:rFonts w:ascii="Times New Roman" w:eastAsia="SimSun" w:hAnsi="Times New Roman" w:cs="Times New Roman"/>
          <w:szCs w:val="24"/>
        </w:rPr>
      </w:pPr>
      <w:r w:rsidRPr="003D1896">
        <w:rPr>
          <w:rFonts w:ascii="Times New Roman" w:eastAsia="SimSun" w:hAnsi="Times New Roman" w:cs="Times New Roman"/>
          <w:szCs w:val="24"/>
        </w:rPr>
        <w:t>A.</w:t>
      </w:r>
      <w:r w:rsidR="008B02F6">
        <w:rPr>
          <w:rFonts w:ascii="Times New Roman" w:eastAsia="SimSun" w:hAnsi="Times New Roman" w:cs="Times New Roman"/>
          <w:szCs w:val="24"/>
        </w:rPr>
        <w:tab/>
      </w:r>
      <w:r w:rsidRPr="003D1896">
        <w:rPr>
          <w:rFonts w:ascii="Times New Roman" w:eastAsia="SimSun" w:hAnsi="Times New Roman" w:cs="Times New Roman"/>
          <w:szCs w:val="24"/>
        </w:rPr>
        <w:t>Bidding Thresholds. The process applicable for the procurement of public projects shall be established in accordance with the following bidding thresholds dependent upon the city engineer's estimated cost of the public project</w:t>
      </w:r>
      <w:r w:rsidR="008B02F6">
        <w:rPr>
          <w:rFonts w:ascii="Times New Roman" w:eastAsia="SimSun" w:hAnsi="Times New Roman" w:cs="Times New Roman"/>
          <w:szCs w:val="24"/>
        </w:rPr>
        <w:t xml:space="preserve">, as follows. The estimated cost of the public project may be prepared by the </w:t>
      </w:r>
      <w:r w:rsidR="008B02F6" w:rsidRPr="0000725B">
        <w:rPr>
          <w:rFonts w:ascii="Times New Roman" w:eastAsia="SimSun" w:hAnsi="Times New Roman" w:cs="Times New Roman"/>
          <w:szCs w:val="24"/>
        </w:rPr>
        <w:t>public works director</w:t>
      </w:r>
      <w:r w:rsidR="008B02F6">
        <w:rPr>
          <w:rFonts w:ascii="Times New Roman" w:eastAsia="SimSun" w:hAnsi="Times New Roman" w:cs="Times New Roman"/>
          <w:szCs w:val="24"/>
        </w:rPr>
        <w:t xml:space="preserve">, </w:t>
      </w:r>
      <w:r w:rsidR="008B02F6" w:rsidRP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8B02F6">
        <w:rPr>
          <w:rFonts w:ascii="Times New Roman" w:eastAsia="SimSun" w:hAnsi="Times New Roman" w:cs="Times New Roman"/>
          <w:szCs w:val="24"/>
        </w:rPr>
        <w:t>. …</w:t>
      </w:r>
    </w:p>
    <w:p w14:paraId="2B7341B3" w14:textId="715AB0C1" w:rsidR="00D05897" w:rsidRPr="0000725B" w:rsidRDefault="00BF4F2E" w:rsidP="00D05897">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2.48.210 - Informal public project bidding procedure.</w:t>
      </w:r>
    </w:p>
    <w:p w14:paraId="7FAC3841" w14:textId="1E7980CB" w:rsidR="00D05897" w:rsidRPr="0000725B" w:rsidRDefault="00BF4F2E" w:rsidP="00D05897">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t>
      </w:r>
    </w:p>
    <w:p w14:paraId="312F5D28" w14:textId="31B485E0" w:rsidR="00D05897" w:rsidRPr="0000725B" w:rsidRDefault="00BF4F2E" w:rsidP="00D05897">
      <w:pPr>
        <w:numPr>
          <w:ilvl w:val="0"/>
          <w:numId w:val="138"/>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Adoption of Plans and Specifications; Authorization to Bid. The city engineer or public works director (</w:t>
      </w:r>
      <w:r w:rsidR="001E51B0" w:rsidRP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Pr="0000725B">
        <w:rPr>
          <w:rFonts w:ascii="Times New Roman" w:eastAsia="SimSun" w:hAnsi="Times New Roman" w:cs="Times New Roman"/>
          <w:szCs w:val="24"/>
        </w:rPr>
        <w:t xml:space="preserve">), or designee, is authorized to review and approve engineering plans for purposes of design immunity pursuant to Government Code Section 830.6 for all public projects with an estimated cost less than the amount identified by Public Contract Code Section 22032(b). This shall include review and approval of the working details, drawings, plans and specifications prepared for the public project, including emergency and change order work, which may affect the design or operation of public </w:t>
      </w:r>
      <w:proofErr w:type="gramStart"/>
      <w:r w:rsidRPr="0000725B">
        <w:rPr>
          <w:rFonts w:ascii="Times New Roman" w:eastAsia="SimSun" w:hAnsi="Times New Roman" w:cs="Times New Roman"/>
          <w:szCs w:val="24"/>
        </w:rPr>
        <w:t>improvements</w:t>
      </w:r>
      <w:proofErr w:type="gramEnd"/>
      <w:r w:rsidRPr="0000725B">
        <w:rPr>
          <w:rFonts w:ascii="Times New Roman" w:eastAsia="SimSun" w:hAnsi="Times New Roman" w:cs="Times New Roman"/>
          <w:szCs w:val="24"/>
        </w:rPr>
        <w:t xml:space="preserve"> and which may bring into question the city's liability for dangerous conditions of public property.</w:t>
      </w:r>
    </w:p>
    <w:p w14:paraId="0115A545" w14:textId="77777777" w:rsidR="00D05897" w:rsidRPr="0000725B" w:rsidRDefault="00BF4F2E" w:rsidP="00D05897">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2.48.250 - Field orders.</w:t>
      </w:r>
    </w:p>
    <w:p w14:paraId="36720476" w14:textId="77777777" w:rsidR="00D05897" w:rsidRPr="0000725B" w:rsidRDefault="00BF4F2E" w:rsidP="00D05897">
      <w:pPr>
        <w:numPr>
          <w:ilvl w:val="0"/>
          <w:numId w:val="139"/>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Policy.</w:t>
      </w:r>
    </w:p>
    <w:p w14:paraId="4F21E5C7" w14:textId="77777777" w:rsidR="00D05897" w:rsidRPr="0000725B" w:rsidRDefault="00BF4F2E" w:rsidP="00D05897">
      <w:pPr>
        <w:numPr>
          <w:ilvl w:val="0"/>
          <w:numId w:val="140"/>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t>
      </w:r>
    </w:p>
    <w:p w14:paraId="6278F076" w14:textId="660963ED" w:rsidR="00D05897" w:rsidRPr="0000725B" w:rsidRDefault="00BF4F2E" w:rsidP="00D05897">
      <w:pPr>
        <w:numPr>
          <w:ilvl w:val="0"/>
          <w:numId w:val="140"/>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Field orders shall be limited to minor adjustments to the scope of work directly related to the public </w:t>
      </w:r>
      <w:proofErr w:type="gramStart"/>
      <w:r w:rsidRPr="0000725B">
        <w:rPr>
          <w:rFonts w:ascii="Times New Roman" w:eastAsia="SimSun" w:hAnsi="Times New Roman" w:cs="Times New Roman"/>
          <w:szCs w:val="24"/>
        </w:rPr>
        <w:t>project, and</w:t>
      </w:r>
      <w:proofErr w:type="gramEnd"/>
      <w:r w:rsidRPr="0000725B">
        <w:rPr>
          <w:rFonts w:ascii="Times New Roman" w:eastAsia="SimSun" w:hAnsi="Times New Roman" w:cs="Times New Roman"/>
          <w:szCs w:val="24"/>
        </w:rPr>
        <w:t xml:space="preserve"> shall identify the description of the scope of work and the cost therefore, with such documentation justifying the price as deemed necessary by </w:t>
      </w:r>
      <w:r w:rsidRPr="0000725B">
        <w:rPr>
          <w:rFonts w:ascii="Times New Roman" w:eastAsia="SimSun" w:hAnsi="Times New Roman" w:cs="Times New Roman"/>
          <w:szCs w:val="24"/>
        </w:rPr>
        <w:lastRenderedPageBreak/>
        <w:t>the city engineer or public works director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Pr="0000725B">
        <w:rPr>
          <w:rFonts w:ascii="Times New Roman" w:eastAsia="SimSun" w:hAnsi="Times New Roman" w:cs="Times New Roman"/>
          <w:szCs w:val="24"/>
        </w:rPr>
        <w:t>).</w:t>
      </w:r>
    </w:p>
    <w:p w14:paraId="54ADD1A8" w14:textId="012C7E52" w:rsidR="00D05897" w:rsidRPr="0000725B" w:rsidRDefault="00BF4F2E" w:rsidP="00D05897">
      <w:pPr>
        <w:numPr>
          <w:ilvl w:val="0"/>
          <w:numId w:val="140"/>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or public works director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Pr="0000725B">
        <w:rPr>
          <w:rFonts w:ascii="Times New Roman" w:eastAsia="SimSun" w:hAnsi="Times New Roman" w:cs="Times New Roman"/>
          <w:szCs w:val="24"/>
        </w:rPr>
        <w:t>) shall maintain an accounting of all field orders approved and the balance remaining in the allowance specified therefore in the bid. Approval of field orders shall not increase the maximum price of the bid for the public project, and a reduction of the bid shall be made through a change order when the total cumulative price of field orders approved by the city engineer or public works director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Pr="0000725B">
        <w:rPr>
          <w:rFonts w:ascii="Times New Roman" w:eastAsia="SimSun" w:hAnsi="Times New Roman" w:cs="Times New Roman"/>
          <w:szCs w:val="24"/>
        </w:rPr>
        <w:t>) is less than the total allowance therefore specified in the bid.</w:t>
      </w:r>
    </w:p>
    <w:p w14:paraId="2B50FE5D" w14:textId="77777777" w:rsidR="00D05897" w:rsidRPr="0000725B" w:rsidRDefault="00BF4F2E" w:rsidP="00D05897">
      <w:pPr>
        <w:numPr>
          <w:ilvl w:val="0"/>
          <w:numId w:val="140"/>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specifications issued for the public project may contain further regulations regarding the use of field orders as may be deemed necessary by the city engineer or public works director.</w:t>
      </w:r>
    </w:p>
    <w:p w14:paraId="4F5EFC74" w14:textId="6EF5E1A7" w:rsidR="00D05897" w:rsidRPr="0000725B" w:rsidRDefault="00BF4F2E" w:rsidP="00D05897">
      <w:pPr>
        <w:numPr>
          <w:ilvl w:val="0"/>
          <w:numId w:val="139"/>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Approval Authority. The city engineer or public works director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Pr="0000725B">
        <w:rPr>
          <w:rFonts w:ascii="Times New Roman" w:eastAsia="SimSun" w:hAnsi="Times New Roman" w:cs="Times New Roman"/>
          <w:szCs w:val="24"/>
        </w:rPr>
        <w:t>) shall have authority to approve field orders related to contracts for construction of public projects previously awarded by the city manager or city council, as the case may be, provided the specifications for the public project and the bid therefore incorporate an allowance for field orders that is included in the maximum price of the bid for the public project so awarded.</w:t>
      </w:r>
    </w:p>
    <w:p w14:paraId="29621CC3"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2.48.260 - Acceptance of public projects; notices of completion.</w:t>
      </w:r>
    </w:p>
    <w:p w14:paraId="08EF0977" w14:textId="1D3D5B37"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city manager, or designee, upon a recommendation of the city engineer or 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is authorized to accept the work completed by contractors associated with a public project on behalf of the city </w:t>
      </w:r>
      <w:proofErr w:type="gramStart"/>
      <w:r w:rsidRPr="0000725B">
        <w:rPr>
          <w:rFonts w:ascii="Times New Roman" w:eastAsia="SimSun" w:hAnsi="Times New Roman" w:cs="Times New Roman"/>
          <w:szCs w:val="24"/>
        </w:rPr>
        <w:t>council, and</w:t>
      </w:r>
      <w:proofErr w:type="gramEnd"/>
      <w:r w:rsidRPr="0000725B">
        <w:rPr>
          <w:rFonts w:ascii="Times New Roman" w:eastAsia="SimSun" w:hAnsi="Times New Roman" w:cs="Times New Roman"/>
          <w:szCs w:val="24"/>
        </w:rPr>
        <w:t xml:space="preserve"> is authorized to execute and cause to be recorded notices of completion where required or authorized by law. Upon acceptance of the work by the city manager or </w:t>
      </w:r>
      <w:proofErr w:type="gramStart"/>
      <w:r w:rsidRPr="0000725B">
        <w:rPr>
          <w:rFonts w:ascii="Times New Roman" w:eastAsia="SimSun" w:hAnsi="Times New Roman" w:cs="Times New Roman"/>
          <w:szCs w:val="24"/>
        </w:rPr>
        <w:t>designee</w:t>
      </w:r>
      <w:proofErr w:type="gramEnd"/>
      <w:r w:rsidRPr="0000725B">
        <w:rPr>
          <w:rFonts w:ascii="Times New Roman" w:eastAsia="SimSun" w:hAnsi="Times New Roman" w:cs="Times New Roman"/>
          <w:szCs w:val="24"/>
        </w:rPr>
        <w:t>, the city clerk is authorized to release bonds and security instruments filed with the city associated with the public project as otherwise required in the specifications issued by the city for the public project.</w:t>
      </w:r>
    </w:p>
    <w:p w14:paraId="554AC64A"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lastRenderedPageBreak/>
        <w:t>3.33.030 - Definitions.</w:t>
      </w:r>
    </w:p>
    <w:p w14:paraId="653EBDCF" w14:textId="2FC33B2C"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definitions set forth in this </w:t>
      </w:r>
      <w:proofErr w:type="gramStart"/>
      <w:r w:rsidRPr="0000725B">
        <w:rPr>
          <w:rFonts w:ascii="Times New Roman" w:eastAsia="SimSun" w:hAnsi="Times New Roman" w:cs="Times New Roman"/>
          <w:szCs w:val="24"/>
        </w:rPr>
        <w:t>section shall</w:t>
      </w:r>
      <w:proofErr w:type="gramEnd"/>
      <w:r w:rsidRPr="0000725B">
        <w:rPr>
          <w:rFonts w:ascii="Times New Roman" w:eastAsia="SimSun" w:hAnsi="Times New Roman" w:cs="Times New Roman"/>
          <w:szCs w:val="24"/>
        </w:rPr>
        <w:t xml:space="preserve"> govern the construction of this chapter:</w:t>
      </w:r>
    </w:p>
    <w:p w14:paraId="092771D6" w14:textId="21D8EBE7" w:rsidR="003E3D89" w:rsidRPr="0000725B" w:rsidRDefault="00BF4F2E" w:rsidP="0044456B">
      <w:pPr>
        <w:spacing w:line="480" w:lineRule="exact"/>
        <w:ind w:left="720"/>
        <w:jc w:val="left"/>
        <w:rPr>
          <w:rFonts w:ascii="Times New Roman" w:eastAsia="SimSun" w:hAnsi="Times New Roman" w:cs="Times New Roman"/>
          <w:szCs w:val="24"/>
        </w:rPr>
      </w:pPr>
      <w:r w:rsidRPr="0000725B">
        <w:rPr>
          <w:rFonts w:ascii="Times New Roman" w:eastAsia="SimSun" w:hAnsi="Times New Roman" w:cs="Times New Roman"/>
          <w:szCs w:val="24"/>
        </w:rPr>
        <w:t>"Construction and credit agreement" means an agreement between the city and a developer that obligates the developer of a development project to construct a designated public facility, or portion thereof, and that entitles the developer to a credit toward the development project's obligation to pay development impact fees imposed hereunder in an amount not to exceed the cost to construct the public facility, or portion thereof, as determined by the building official, city engineer, or public works director based upon proof of the developer's actual construction costs.</w:t>
      </w:r>
    </w:p>
    <w:p w14:paraId="4946DFA1"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3.33.100 - Fee credits.</w:t>
      </w:r>
    </w:p>
    <w:p w14:paraId="32A6FD46" w14:textId="73E0E5C6" w:rsidR="003E3D89" w:rsidRPr="0000725B" w:rsidRDefault="00BF4F2E" w:rsidP="0044456B">
      <w:pPr>
        <w:numPr>
          <w:ilvl w:val="0"/>
          <w:numId w:val="134"/>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If as a condition of approval of a development project or in accordance with a construction and credit agreement or development agreement, a developer constructs a public facility identified in a Nexus Report for which a development impact fee is imposed, then the developer shall be eligible to receive a fee credit toward the development impact fee imposed on the development project for the same type of public facility so constructed. However, the fee credit toward any development impact fee will be granted to a developer only where: (1) the public facility is constructed in accordance with plans approved by the building official, city engineer, or public works director and for which a building permit has been issued, (2) the public facility is inspected and approved by the building official, city engineer, or public works director, (3) the developer and city enter into a construction and credit agreement or development agreement and (4) the developer submits a written request for credit toward a particular development impact fee together with evidence of the cost to construct the public facility to the building official, city engineer, or public works director no later than three months from the date of the inspection and approval of the public facility. The amount of the fee credit shall be determined, in the sole discretion, of the building official,  the city engineer, or public works director based upon the evidence of the costs to construct the public facility. However, the amount of the fee credit shall not exceed the amount of the development impact fee imposed for the same type of </w:t>
      </w:r>
      <w:r w:rsidRPr="0000725B">
        <w:rPr>
          <w:rFonts w:ascii="Times New Roman" w:eastAsia="SimSun" w:hAnsi="Times New Roman" w:cs="Times New Roman"/>
          <w:szCs w:val="24"/>
        </w:rPr>
        <w:lastRenderedPageBreak/>
        <w:t>public facility as the one constructed by the developer. The developer shall not be entitled to reimbursement for any excess in the costs to construct the public facility over the amount of the developer's obligation to pay the development impact fee for the type of public facility constructed, unless a separate reimbursement agreement is approved by the city council.</w:t>
      </w:r>
    </w:p>
    <w:p w14:paraId="4B4F2AFD"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3.33.110 - Construction and credit agreements.</w:t>
      </w:r>
    </w:p>
    <w:p w14:paraId="45256B5D" w14:textId="5C337D9D" w:rsidR="003E3D89" w:rsidRPr="0000725B" w:rsidRDefault="00BF4F2E" w:rsidP="0044456B">
      <w:pPr>
        <w:numPr>
          <w:ilvl w:val="0"/>
          <w:numId w:val="135"/>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administrator may require a construction and credit agreement with a developer or may negotiate a construction and credit agreement requested by a developer, subject to city council approval, where the need to construct a particular public facility for which a development impact fee has been established is necessary or desirable prior to the construction of the development project. The construction and credit agreement shall describe the public facility to be constructed, the plans and specifications for its construction, the time of completion of the public facility, the permits and inspections required by the building official, or city engineer, or public works director and such other terms deemed necessary by the city administrator. Upon notice of completion of such facility by the developer, the building official, the city engineer, or public works director shall inspect the public facility and determine whether it conforms to the plans and specifications and building codes. From the date of written notice of acceptance of the public facility to the developer from the building official, city engineer or public works director, the developer may submit proof of its construction costs to the building official, city engineer, or public works director no later than three months from the date of the written notice of acceptance; and the developer's failure to submit such costs within said period shall constitute a waiver of the developer's right to seek a fee credit hereunder. The amount of the fee credit shall be determined, in the sole discretion, of the city building official, the city engineer, or public works director based upon the evidence of the costs to construct the public facility submitted by the developer. However, the amount of the fee credit shall not exceed the amount of the development impact fee imposed for the same type of public facility as that constructed by the developer. The developer shall not be </w:t>
      </w:r>
      <w:r w:rsidRPr="0000725B">
        <w:rPr>
          <w:rFonts w:ascii="Times New Roman" w:eastAsia="SimSun" w:hAnsi="Times New Roman" w:cs="Times New Roman"/>
          <w:szCs w:val="24"/>
        </w:rPr>
        <w:lastRenderedPageBreak/>
        <w:t>entitled to reimbursement for any excess in the costs to construct the public facility over the amount of the developer's obligation to pay the development impact fee for the type of public facility constructed.</w:t>
      </w:r>
    </w:p>
    <w:p w14:paraId="47949D3C"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3.33.120 - Appeal to city administrator.</w:t>
      </w:r>
    </w:p>
    <w:p w14:paraId="3F9C331E" w14:textId="09893A79"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A developer may appeal to the city </w:t>
      </w:r>
      <w:proofErr w:type="gramStart"/>
      <w:r w:rsidRPr="0000725B">
        <w:rPr>
          <w:rFonts w:ascii="Times New Roman" w:eastAsia="SimSun" w:hAnsi="Times New Roman" w:cs="Times New Roman"/>
          <w:szCs w:val="24"/>
        </w:rPr>
        <w:t>administrator</w:t>
      </w:r>
      <w:proofErr w:type="gramEnd"/>
      <w:r w:rsidRPr="0000725B">
        <w:rPr>
          <w:rFonts w:ascii="Times New Roman" w:eastAsia="SimSun" w:hAnsi="Times New Roman" w:cs="Times New Roman"/>
          <w:szCs w:val="24"/>
        </w:rPr>
        <w:t xml:space="preserve"> the decision of the building official, city engineer, or public works director about the amount of credit granted toward a developer's obligation to pay a development impact fee arising from the developer's construction of a public facility. The developer shall file its appeal by submitting a written statement to the city clerk within ten days of the date of written notice of the decision of the building official, city engineer, or public works director. The written appeal shall contain the developer's grounds for appeal. The developer's failure to raise any ground in the written appeal shall constitute a waiver of any ground not stated in the written appeal. Within fifteen days of the filing of a timely and substantive appeal, the city administrator shall set a hearing on the appeal no later than fifteen days from the date of the filing of the appeal with the city clerk. Within fifteen days following the completion of the hearing on the appeal, the city administrator shall issue a written decision on the appeal and mail it to the developer. The decision of the city administrator shall be final at the time it is mailed to the developer.</w:t>
      </w:r>
    </w:p>
    <w:p w14:paraId="550A793C" w14:textId="35B5B834"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5.44.027 - System construction.</w:t>
      </w:r>
    </w:p>
    <w:p w14:paraId="79276864" w14:textId="3587A6E8" w:rsidR="003E3D89" w:rsidRPr="0000725B" w:rsidRDefault="00BF4F2E" w:rsidP="002A61DA">
      <w:pPr>
        <w:numPr>
          <w:ilvl w:val="0"/>
          <w:numId w:val="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Any changes in or extensions of any poles, anchors, wires, cables, conduits, vaults, laterals or other fixtures and equipment (herein referred to as "structures"), or the construction of any additional structures, in, upon, along, across, under or over the streets, alleys and public ways shall be made under the direction of grantor's city engineer or public works director</w:t>
      </w:r>
      <w:r w:rsidR="00D05897" w:rsidRPr="0000725B">
        <w:rPr>
          <w:rFonts w:ascii="Times New Roman" w:eastAsia="Aptos" w:hAnsi="Times New Roman" w:cs="Times New Roman"/>
          <w:szCs w:val="24"/>
        </w:rPr>
        <w:t xml:space="preserve"> </w:t>
      </w:r>
      <w:r w:rsidR="00D0589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Aptos" w:hAnsi="Times New Roman" w:cs="Times New Roman"/>
          <w:szCs w:val="24"/>
        </w:rPr>
        <w:t xml:space="preserve"> or </w:t>
      </w:r>
      <w:r w:rsidR="00D05897" w:rsidRPr="0000725B">
        <w:rPr>
          <w:rFonts w:ascii="Times New Roman" w:eastAsia="Aptos" w:hAnsi="Times New Roman" w:cs="Times New Roman"/>
          <w:szCs w:val="24"/>
        </w:rPr>
        <w:t xml:space="preserve">their </w:t>
      </w:r>
      <w:r w:rsidRPr="0000725B">
        <w:rPr>
          <w:rFonts w:ascii="Times New Roman" w:eastAsia="Aptos" w:hAnsi="Times New Roman" w:cs="Times New Roman"/>
          <w:szCs w:val="24"/>
        </w:rPr>
        <w:t>designee, who shall, if the proposed change, extension or construction conforms to the provisions hereof, issue written permits therefor. The height above public thoroughfares of all aerial wires shall conform to the requirements of the California regulatory body having jurisdiction thereof.</w:t>
      </w:r>
    </w:p>
    <w:p w14:paraId="77DCB637" w14:textId="77777777" w:rsidR="003E3D89" w:rsidRPr="0000725B" w:rsidRDefault="00BF4F2E" w:rsidP="00316B19">
      <w:pPr>
        <w:keepNext/>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lastRenderedPageBreak/>
        <w:t>9.02.010 - Prohibited.</w:t>
      </w:r>
    </w:p>
    <w:p w14:paraId="7232429C" w14:textId="13C7541A"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It is unlawful for any person to break, destroy, deface, mar, change the appearance of, or move any permanent survey mark, post or pipe placed in any street or park space within the city by the city engineer or 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upon which has been placed the following inscription: "City of Rialto, Survey Mark." </w:t>
      </w:r>
    </w:p>
    <w:p w14:paraId="0D325B67"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10.12.010 - Installation authority.</w:t>
      </w:r>
    </w:p>
    <w:p w14:paraId="5FE9344A" w14:textId="430A3E61" w:rsidR="003E3D89" w:rsidRPr="0000725B" w:rsidRDefault="00BF4F2E" w:rsidP="002A61DA">
      <w:pPr>
        <w:numPr>
          <w:ilvl w:val="1"/>
          <w:numId w:val="132"/>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has the power and duty to place and maintain or cause to be placed and maintained official traffic control devices when and as required to make effective </w:t>
      </w:r>
      <w:proofErr w:type="gramStart"/>
      <w:r w:rsidRPr="0000725B">
        <w:rPr>
          <w:rFonts w:ascii="Times New Roman" w:eastAsia="SimSun" w:hAnsi="Times New Roman" w:cs="Times New Roman"/>
          <w:szCs w:val="24"/>
        </w:rPr>
        <w:t>the provisions</w:t>
      </w:r>
      <w:proofErr w:type="gramEnd"/>
      <w:r w:rsidRPr="0000725B">
        <w:rPr>
          <w:rFonts w:ascii="Times New Roman" w:eastAsia="SimSun" w:hAnsi="Times New Roman" w:cs="Times New Roman"/>
          <w:szCs w:val="24"/>
        </w:rPr>
        <w:t xml:space="preserve"> of this title.</w:t>
      </w:r>
    </w:p>
    <w:p w14:paraId="1087EBBA" w14:textId="7C28F78B" w:rsidR="003E3D89" w:rsidRPr="0000725B" w:rsidRDefault="00BF4F2E" w:rsidP="002A61DA">
      <w:pPr>
        <w:numPr>
          <w:ilvl w:val="1"/>
          <w:numId w:val="132"/>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Whenever the Vehicle Code requires for the effectiveness of any provision thereof that traffic control devices be installed to give notice to the public of the application of such law 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install or cause to be installed the necessary devices subject to any limitations or restrictions set forth in the law applicable thereto.</w:t>
      </w:r>
    </w:p>
    <w:p w14:paraId="29FF2390" w14:textId="7DF8E895" w:rsidR="003E3D89" w:rsidRPr="0000725B" w:rsidRDefault="00BF4F2E" w:rsidP="002A61DA">
      <w:pPr>
        <w:numPr>
          <w:ilvl w:val="1"/>
          <w:numId w:val="132"/>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may also place and maintain or cause to place and maintain such additional traffic control devices as he/she deems necessary or proper to regulate traffic or to guide or warn traffic, but he/she shall make such determination only upon the basis of traffic engineering principles and traffic investigations and in accordance with such standards, limitations, and rules as may be set forth in this title or as may be determined by ordinance or resolution of the council.</w:t>
      </w:r>
    </w:p>
    <w:p w14:paraId="3C041977"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10.12.030 - Signal installation.</w:t>
      </w:r>
    </w:p>
    <w:p w14:paraId="0451AF05" w14:textId="79E391A0" w:rsidR="003E3D89" w:rsidRPr="0000725B" w:rsidRDefault="00BF4F2E" w:rsidP="002A61DA">
      <w:pPr>
        <w:numPr>
          <w:ilvl w:val="1"/>
          <w:numId w:val="133"/>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is directed to install and maintain official traffic signals at those intersections and other places where traffic conditions are such as to require that the </w:t>
      </w:r>
      <w:r w:rsidRPr="0000725B">
        <w:rPr>
          <w:rFonts w:ascii="Times New Roman" w:eastAsia="SimSun" w:hAnsi="Times New Roman" w:cs="Times New Roman"/>
          <w:szCs w:val="24"/>
        </w:rPr>
        <w:lastRenderedPageBreak/>
        <w:t>flow of traffic be alternately interrupted and released in order to prevent or relieve traffic congestion or to protect life or property from exceptional hazard.</w:t>
      </w:r>
    </w:p>
    <w:p w14:paraId="4CB3FC8D" w14:textId="56EE4F66" w:rsidR="003E3D89" w:rsidRPr="0000725B" w:rsidRDefault="00BF4F2E" w:rsidP="002A61DA">
      <w:pPr>
        <w:numPr>
          <w:ilvl w:val="1"/>
          <w:numId w:val="133"/>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shall ascertain and determine the locations where such signals are required by field investigation, traffic counts and other traffic information as may be pertinent and his/her determinations therefrom shall be made in accordance with those traffic engineering and safety standards and instructions set forth in the California Traffic Manual issued by the Division of Highways of the State Department of Public Works.</w:t>
      </w:r>
    </w:p>
    <w:p w14:paraId="210616FA" w14:textId="47B0F806" w:rsidR="003E3D89" w:rsidRPr="0000725B" w:rsidRDefault="00BF4F2E" w:rsidP="002A61DA">
      <w:pPr>
        <w:numPr>
          <w:ilvl w:val="1"/>
          <w:numId w:val="133"/>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When the city engineer or 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installs and maintains an official traffic signal at any intersection, he/she shall likewise erect and maintain at such intersection street name signs clearly visible to traffic approaching from all directions unless such street name signs have previously been placed and are maintained at any such intersection.</w:t>
      </w:r>
    </w:p>
    <w:p w14:paraId="01AC38B6"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10.12.040 - Lane marking.</w:t>
      </w:r>
    </w:p>
    <w:p w14:paraId="22B0E29B" w14:textId="702185CF"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mark centerlines and lane lines upon the surface of the roadway to indicate the course to be traveled by vehicles and may place signs temporarily designating lanes to be used by traffic moving in a particular direction, regardless of the centerline of the highway.</w:t>
      </w:r>
    </w:p>
    <w:p w14:paraId="76F2187E"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10.12.050 - Distinctive roadway markings.</w:t>
      </w:r>
    </w:p>
    <w:p w14:paraId="34E94C62" w14:textId="04919F3E"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place and maintain distinctive roadway markings as described in the Vehicle Code on those streets or parts of streets where the volume of traffic or the vertical or other curvature of the roadway renders it hazardous to drive on the left side of such marking or signs and markings. Such marking or signs and marking have the same effect as similar markings placed by the State Department of Public Works pursuant to provisions of the Vehicle Code.</w:t>
      </w:r>
    </w:p>
    <w:p w14:paraId="7524279C"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10.12.060 - Removal, relocation authority.</w:t>
      </w:r>
    </w:p>
    <w:p w14:paraId="21235E81" w14:textId="6E601B37"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lastRenderedPageBreak/>
        <w:t xml:space="preserve">The city engineer </w:t>
      </w:r>
      <w:r w:rsidR="00224AF3"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remove, relocate or discontinue the operation of any traffic control device not specifically required by the Vehicle Code or this title whenever he/she determines in any particular case that the conditions which warranted or required the installation no longer exist or obtain.</w:t>
      </w:r>
    </w:p>
    <w:p w14:paraId="64ED348E"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10.12.070 - Hours of operation.</w:t>
      </w:r>
    </w:p>
    <w:p w14:paraId="36017F1C" w14:textId="643D14E5"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city engineer, public works director, and chief of police determine the hours and days during which any traffic control device shall be in operation or in effect, except in those cases where such hours or days are specified in this title.</w:t>
      </w:r>
    </w:p>
    <w:p w14:paraId="72761C20"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10.16.010 - Turner, multiple lane and intersection markers.</w:t>
      </w:r>
    </w:p>
    <w:p w14:paraId="0A4170F0" w14:textId="2AEC27F4"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D0589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0589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is authorized to place official traffic control devices within or adjacent to intersections and indicating the course to be traveled by vehicles turning at such intersections, and the city engineer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locate and indicate more than one lane of traffic from which drivers of vehicles may make right or left hand turns and the course to be traveled as so indicated may conform to or be other than as prescribed by law or ordinance.</w:t>
      </w:r>
    </w:p>
    <w:p w14:paraId="0B964B4E"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10.16.020 - Restricted turn signs.</w:t>
      </w:r>
    </w:p>
    <w:p w14:paraId="184472C4" w14:textId="7338CD11"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determine those intersections at which drivers of vehicles shall not make a right, left or U-turn, and shall place proper signs at such intersections. The making of such turns may be prohibited between certain hours of any day and permitted at other hours, in which event the same shall be plainly indicated on the signs or they may be removed when such turns are permitted.</w:t>
      </w:r>
    </w:p>
    <w:p w14:paraId="600242D7" w14:textId="48F98456" w:rsidR="003E3D89" w:rsidRPr="0000725B" w:rsidRDefault="00BF4F2E" w:rsidP="00537DD7">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10.16.030 - Signal controlled intersections—Right turns.</w:t>
      </w:r>
    </w:p>
    <w:p w14:paraId="79E0232E" w14:textId="14705A8C" w:rsidR="003E3D89" w:rsidRPr="0000725B" w:rsidRDefault="00BF4F2E" w:rsidP="002A61DA">
      <w:pPr>
        <w:numPr>
          <w:ilvl w:val="1"/>
          <w:numId w:val="121"/>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shall post appropriate signs giving effect to this section </w:t>
      </w:r>
      <w:r w:rsidRPr="0000725B">
        <w:rPr>
          <w:rFonts w:ascii="Times New Roman" w:eastAsia="SimSun" w:hAnsi="Times New Roman" w:cs="Times New Roman"/>
          <w:szCs w:val="24"/>
        </w:rPr>
        <w:lastRenderedPageBreak/>
        <w:t>where he/she determines that the making of right turns against traffic signal "stop" indication would seriously interfere with the safe and orderly flow of traffic.</w:t>
      </w:r>
    </w:p>
    <w:p w14:paraId="26B29A1E" w14:textId="77777777" w:rsidR="003E3D89" w:rsidRPr="0000725B" w:rsidRDefault="00BF4F2E" w:rsidP="00316B19">
      <w:pPr>
        <w:keepNext/>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10.20.010 - Posting authority.</w:t>
      </w:r>
    </w:p>
    <w:p w14:paraId="242BAC19" w14:textId="19E9BF64"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Whenever any city ordinance or resolution designates any one-way street or alley, the city engineer or public works director</w:t>
      </w:r>
      <w:r w:rsidR="00537DD7" w:rsidRPr="0000725B">
        <w:rPr>
          <w:rFonts w:ascii="Times New Roman" w:eastAsia="Aptos" w:hAnsi="Times New Roman" w:cs="Times New Roman"/>
          <w:szCs w:val="24"/>
        </w:rPr>
        <w:t xml:space="preserve"> </w:t>
      </w:r>
      <w:r w:rsidR="00537DD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Aptos" w:hAnsi="Times New Roman" w:cs="Times New Roman"/>
          <w:szCs w:val="24"/>
        </w:rPr>
        <w:t> shall place and maintain signs giving notice thereof, and no such regulations are effective unless such signs are in place. Signs indicating the direction of lawful traffic movement shall be placed at every intersection where movement of traffic in the opposite direction is prohibited.</w:t>
      </w:r>
    </w:p>
    <w:p w14:paraId="3A75FC32"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10.24.010 - Sign erection authority.</w:t>
      </w:r>
    </w:p>
    <w:p w14:paraId="0550B7C1" w14:textId="7FB4ECDA"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Whenever any city ordinance or resolution designates and describes any street or portion thereof as a through street, or any intersection at which vehicles are required to stop at one or more entrances thereto, or any railroad grade crossing at which vehicles are required to stop, the city engineer or public works director</w:t>
      </w:r>
      <w:r w:rsidR="00537DD7" w:rsidRPr="0000725B">
        <w:rPr>
          <w:rFonts w:ascii="Times New Roman" w:eastAsia="Aptos" w:hAnsi="Times New Roman" w:cs="Times New Roman"/>
          <w:szCs w:val="24"/>
        </w:rPr>
        <w:t xml:space="preserve"> </w:t>
      </w:r>
      <w:r w:rsidR="00537DD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Aptos" w:hAnsi="Times New Roman" w:cs="Times New Roman"/>
          <w:szCs w:val="24"/>
        </w:rPr>
        <w:t> shall erect and maintain stop signs as follows:</w:t>
      </w:r>
      <w:r w:rsidR="00CC0DF8">
        <w:rPr>
          <w:rFonts w:ascii="Times New Roman" w:eastAsia="Aptos" w:hAnsi="Times New Roman" w:cs="Times New Roman"/>
          <w:szCs w:val="24"/>
        </w:rPr>
        <w:t xml:space="preserve"> …</w:t>
      </w:r>
    </w:p>
    <w:p w14:paraId="04A6241C"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10.28.030 - Maintenance of no stopping zones and no parking areas.</w:t>
      </w:r>
    </w:p>
    <w:p w14:paraId="50CD9CD6" w14:textId="2DC3215A"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maintain, by appropriate signs or by paint upon the curb surface, all no stopping zones, no parking areas, and restricted parking areas, as defined and described in this title.</w:t>
      </w:r>
    </w:p>
    <w:p w14:paraId="7B06A7EA"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10.28.040 - No parking areas.</w:t>
      </w:r>
    </w:p>
    <w:p w14:paraId="350BBE07" w14:textId="136AE2B5" w:rsidR="003E3D89" w:rsidRPr="0000725B" w:rsidRDefault="00BF4F2E" w:rsidP="0044456B">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No operator of any vehicle shall stop, stand, park, or leave standing such vehicle in any of the following places, except when necessary to avoid conflict with other traffic or in compliance with the direction of a police officer or other authorized officer, or traffic sign or signal:</w:t>
      </w:r>
    </w:p>
    <w:p w14:paraId="11CA68C9" w14:textId="76AFBB78" w:rsidR="003E3D89" w:rsidRPr="0000725B" w:rsidRDefault="00BF4F2E" w:rsidP="003E3D89">
      <w:pPr>
        <w:spacing w:line="480" w:lineRule="exact"/>
        <w:ind w:left="1440" w:hanging="720"/>
        <w:jc w:val="left"/>
        <w:rPr>
          <w:rFonts w:ascii="Times New Roman" w:eastAsia="SimSun" w:hAnsi="Times New Roman" w:cs="Times New Roman"/>
          <w:szCs w:val="24"/>
        </w:rPr>
      </w:pPr>
      <w:r w:rsidRPr="0000725B">
        <w:rPr>
          <w:rFonts w:ascii="Times New Roman" w:eastAsia="SimSun" w:hAnsi="Times New Roman" w:cs="Times New Roman"/>
          <w:szCs w:val="24"/>
        </w:rPr>
        <w:t>C.</w:t>
      </w:r>
      <w:r w:rsidRPr="0000725B">
        <w:rPr>
          <w:rFonts w:ascii="Times New Roman" w:eastAsia="SimSun" w:hAnsi="Times New Roman" w:cs="Times New Roman"/>
          <w:szCs w:val="24"/>
        </w:rPr>
        <w:tab/>
        <w:t xml:space="preserve">In any area where 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determines that the parking or stopping of a vehicle constitutes a traffic hazard or </w:t>
      </w:r>
      <w:proofErr w:type="gramStart"/>
      <w:r w:rsidRPr="0000725B">
        <w:rPr>
          <w:rFonts w:ascii="Times New Roman" w:eastAsia="SimSun" w:hAnsi="Times New Roman" w:cs="Times New Roman"/>
          <w:szCs w:val="24"/>
        </w:rPr>
        <w:t>endangers</w:t>
      </w:r>
      <w:proofErr w:type="gramEnd"/>
      <w:r w:rsidRPr="0000725B">
        <w:rPr>
          <w:rFonts w:ascii="Times New Roman" w:eastAsia="SimSun" w:hAnsi="Times New Roman" w:cs="Times New Roman"/>
          <w:szCs w:val="24"/>
        </w:rPr>
        <w:t xml:space="preserve"> life or property, when such area is indicated by appropriate signs or by red paint upon the curb surface;</w:t>
      </w:r>
    </w:p>
    <w:p w14:paraId="1D22AF8D" w14:textId="77777777" w:rsidR="003E3D89" w:rsidRPr="0000725B" w:rsidRDefault="00BF4F2E" w:rsidP="00316B19">
      <w:pPr>
        <w:keepNext/>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lastRenderedPageBreak/>
        <w:t>10.28.090 - Adjacent to schools.</w:t>
      </w:r>
    </w:p>
    <w:p w14:paraId="59FE810F" w14:textId="7D7E6AE5" w:rsidR="003E3D89" w:rsidRPr="0000725B" w:rsidRDefault="00BF4F2E" w:rsidP="00244321">
      <w:pPr>
        <w:numPr>
          <w:ilvl w:val="1"/>
          <w:numId w:val="128"/>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erect signs indicating no parking upon that side of any street adjacent to any school property when such parking would, in his/her opinion, interfere with traffic or create a hazardous situation.</w:t>
      </w:r>
    </w:p>
    <w:p w14:paraId="13A9F012"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10.28.100 - Narrow streets.</w:t>
      </w:r>
    </w:p>
    <w:p w14:paraId="6628DA5D" w14:textId="72CA478A" w:rsidR="003E3D89" w:rsidRPr="0000725B" w:rsidRDefault="00BF4F2E" w:rsidP="0044456B">
      <w:pPr>
        <w:numPr>
          <w:ilvl w:val="1"/>
          <w:numId w:val="129"/>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to place signs or markings indicating no parking upon any street when the width of the roadway does not exceed twenty feet, or upon one side of a street as indicated by such signs or markings when the width of the roadway does not exceed thirty feet.</w:t>
      </w:r>
    </w:p>
    <w:p w14:paraId="484E133A"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10.28.120 - Property transporter.</w:t>
      </w:r>
    </w:p>
    <w:p w14:paraId="7644720E" w14:textId="77777777" w:rsidR="003E3D89" w:rsidRPr="0000725B" w:rsidRDefault="00BF4F2E" w:rsidP="002A61DA">
      <w:pPr>
        <w:numPr>
          <w:ilvl w:val="1"/>
          <w:numId w:val="130"/>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No person shall park or stand any vehicle or wagon used or intended to be used in the transportation of property for hire on any street while awaiting patronage for such vehicle or wagon without first obtaining a written permit to do so from the city engineer or public works director which shall designate the specific location where such vehicle may stand.</w:t>
      </w:r>
    </w:p>
    <w:p w14:paraId="200ED599" w14:textId="0DE6A347" w:rsidR="003E3D89" w:rsidRPr="0000725B" w:rsidRDefault="00BF4F2E" w:rsidP="002A61DA">
      <w:pPr>
        <w:numPr>
          <w:ilvl w:val="1"/>
          <w:numId w:val="130"/>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Whenever any permit is granted under the provisions of this section and a particular location to park or stand is specified therein, no person shall park or stand any vehicle, or wagon on any location other than as designated in such permit. In the event that the holder of any such permit is convicted in any court of competent jurisdiction for violating any of the provisions of this section, such permit shall be forthwith revoked by the city engineer or public works director upon the filing of the record of such conviction with such officer and no permit shall thereafter be issued to such person until six months have elapsed from the date of such revocation.</w:t>
      </w:r>
    </w:p>
    <w:p w14:paraId="74251D8E"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10.28.130 - Emergency parking signs.</w:t>
      </w:r>
    </w:p>
    <w:p w14:paraId="2548D82E" w14:textId="47ABE3D4" w:rsidR="003E3D89" w:rsidRPr="0000725B" w:rsidRDefault="00BF4F2E" w:rsidP="0044456B">
      <w:pPr>
        <w:numPr>
          <w:ilvl w:val="1"/>
          <w:numId w:val="131"/>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Whenever the city engineer, public works director, or chief of police determines that an emergency traffic congestion is likely to result from the holding of public or private assemblages, gatherings, or functions, or for other reasons, the city engineer, public works </w:t>
      </w:r>
      <w:r w:rsidRPr="0000725B">
        <w:rPr>
          <w:rFonts w:ascii="Times New Roman" w:eastAsia="SimSun" w:hAnsi="Times New Roman" w:cs="Times New Roman"/>
          <w:szCs w:val="24"/>
        </w:rPr>
        <w:lastRenderedPageBreak/>
        <w:t xml:space="preserve">director, or chief of police has power and authority to order temporary signs to be erected or posted indicating that the operation, parking, or standing of vehicles is prohibited on such streets and alleys as the city engineer, public works director, or chief of police directs during the time such temporary signs are in place. Such </w:t>
      </w:r>
      <w:proofErr w:type="gramStart"/>
      <w:r w:rsidRPr="0000725B">
        <w:rPr>
          <w:rFonts w:ascii="Times New Roman" w:eastAsia="SimSun" w:hAnsi="Times New Roman" w:cs="Times New Roman"/>
          <w:szCs w:val="24"/>
        </w:rPr>
        <w:t>signs shall</w:t>
      </w:r>
      <w:proofErr w:type="gramEnd"/>
      <w:r w:rsidRPr="0000725B">
        <w:rPr>
          <w:rFonts w:ascii="Times New Roman" w:eastAsia="SimSun" w:hAnsi="Times New Roman" w:cs="Times New Roman"/>
          <w:szCs w:val="24"/>
        </w:rPr>
        <w:t xml:space="preserve"> remain in place only during the existence of such emergency and the city engineer, public works director, or chief of police shall cause such signs to be removed promptly thereafter.</w:t>
      </w:r>
    </w:p>
    <w:p w14:paraId="769A3041"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 xml:space="preserve">10.28.140 - Twenty-four </w:t>
      </w:r>
      <w:proofErr w:type="gramStart"/>
      <w:r w:rsidRPr="0000725B">
        <w:rPr>
          <w:rFonts w:ascii="Times New Roman" w:eastAsia="SimSun" w:hAnsi="Times New Roman" w:cs="Times New Roman"/>
          <w:b/>
          <w:bCs/>
          <w:szCs w:val="24"/>
        </w:rPr>
        <w:t>minute</w:t>
      </w:r>
      <w:proofErr w:type="gramEnd"/>
      <w:r w:rsidRPr="0000725B">
        <w:rPr>
          <w:rFonts w:ascii="Times New Roman" w:eastAsia="SimSun" w:hAnsi="Times New Roman" w:cs="Times New Roman"/>
          <w:b/>
          <w:bCs/>
          <w:szCs w:val="24"/>
        </w:rPr>
        <w:t>.</w:t>
      </w:r>
    </w:p>
    <w:p w14:paraId="143A1BC3" w14:textId="77777777"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t>
      </w:r>
    </w:p>
    <w:p w14:paraId="1F00E311" w14:textId="62A0D571"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When authorized signs, parking meters or curb markings have been determined by the city engineer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to be necessary and is in place giving notice thereof no operator of any vehicle shall stop, stand or park the vehicle adjacent to any such legible curb marking or sign or parking meter in violation thereof.</w:t>
      </w:r>
    </w:p>
    <w:p w14:paraId="0013BB9A"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 xml:space="preserve">10.28.150 - Forty </w:t>
      </w:r>
      <w:proofErr w:type="gramStart"/>
      <w:r w:rsidRPr="0000725B">
        <w:rPr>
          <w:rFonts w:ascii="Times New Roman" w:eastAsia="SimSun" w:hAnsi="Times New Roman" w:cs="Times New Roman"/>
          <w:b/>
          <w:bCs/>
          <w:szCs w:val="24"/>
        </w:rPr>
        <w:t>minute</w:t>
      </w:r>
      <w:proofErr w:type="gramEnd"/>
      <w:r w:rsidRPr="0000725B">
        <w:rPr>
          <w:rFonts w:ascii="Times New Roman" w:eastAsia="SimSun" w:hAnsi="Times New Roman" w:cs="Times New Roman"/>
          <w:b/>
          <w:bCs/>
          <w:szCs w:val="24"/>
        </w:rPr>
        <w:t>.</w:t>
      </w:r>
    </w:p>
    <w:p w14:paraId="6AE88DC7" w14:textId="7ABCF00A"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When authorized signs, parking meters or curb markings have been determined by the city engineer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to be necessary and are in place giving notice thereof, no operator of any vehicle shall stop, stand or park the vehicle between nine a.m. and six p.m. of any day except Sunday(s and holidays), for a period of time longer than forty minutes.</w:t>
      </w:r>
    </w:p>
    <w:p w14:paraId="7693FFE6"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10.28.160 - One hour.</w:t>
      </w:r>
    </w:p>
    <w:p w14:paraId="2240FBFD" w14:textId="7EDF786C"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When authorized signs, parking meters or curb markings have been determined by the city engineer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to be necessary and are in place giving notice thereof, no operator of any vehicle shall stop, stand or park the vehicle between nine a.m. and six p.m.. of any day except Sunday(s and holidays) for </w:t>
      </w:r>
      <w:proofErr w:type="gramStart"/>
      <w:r w:rsidRPr="0000725B">
        <w:rPr>
          <w:rFonts w:ascii="Times New Roman" w:eastAsia="SimSun" w:hAnsi="Times New Roman" w:cs="Times New Roman"/>
          <w:szCs w:val="24"/>
        </w:rPr>
        <w:t>a period of time</w:t>
      </w:r>
      <w:proofErr w:type="gramEnd"/>
      <w:r w:rsidRPr="0000725B">
        <w:rPr>
          <w:rFonts w:ascii="Times New Roman" w:eastAsia="SimSun" w:hAnsi="Times New Roman" w:cs="Times New Roman"/>
          <w:szCs w:val="24"/>
        </w:rPr>
        <w:t xml:space="preserve"> longer than one hour.</w:t>
      </w:r>
    </w:p>
    <w:p w14:paraId="320FE0FE"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 xml:space="preserve">10.28.170 - Two </w:t>
      </w:r>
      <w:proofErr w:type="gramStart"/>
      <w:r w:rsidRPr="0000725B">
        <w:rPr>
          <w:rFonts w:ascii="Times New Roman" w:eastAsia="SimSun" w:hAnsi="Times New Roman" w:cs="Times New Roman"/>
          <w:b/>
          <w:bCs/>
          <w:szCs w:val="24"/>
        </w:rPr>
        <w:t>hour</w:t>
      </w:r>
      <w:proofErr w:type="gramEnd"/>
      <w:r w:rsidRPr="0000725B">
        <w:rPr>
          <w:rFonts w:ascii="Times New Roman" w:eastAsia="SimSun" w:hAnsi="Times New Roman" w:cs="Times New Roman"/>
          <w:b/>
          <w:bCs/>
          <w:szCs w:val="24"/>
        </w:rPr>
        <w:t>.</w:t>
      </w:r>
    </w:p>
    <w:p w14:paraId="30A1DD8A" w14:textId="6C20759A"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When authorized signs, parking meters or curb markings are determined by the city engineer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to be </w:t>
      </w:r>
      <w:r w:rsidRPr="0000725B">
        <w:rPr>
          <w:rFonts w:ascii="Times New Roman" w:eastAsia="SimSun" w:hAnsi="Times New Roman" w:cs="Times New Roman"/>
          <w:szCs w:val="24"/>
        </w:rPr>
        <w:lastRenderedPageBreak/>
        <w:t>necessary and are in place giving notice thereof, no operator of any vehicle shall stop, stand, or park the vehicle between nine a.m. and five p.m. of any day except Sunday(s and holidays) for a period of time longer than two hours.</w:t>
      </w:r>
    </w:p>
    <w:p w14:paraId="7F1D5AFE" w14:textId="2504117B"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10.28.180 - Parallel on one-way streets.</w:t>
      </w:r>
    </w:p>
    <w:p w14:paraId="3027D877" w14:textId="740EFDA8" w:rsidR="003E3D89" w:rsidRPr="0000725B" w:rsidRDefault="00BF4F2E" w:rsidP="003E3D89">
      <w:pPr>
        <w:numPr>
          <w:ilvl w:val="0"/>
          <w:numId w:val="127"/>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 xml:space="preserve">public works </w:t>
      </w:r>
      <w:r w:rsidR="00244321" w:rsidRPr="0000725B">
        <w:rPr>
          <w:rFonts w:ascii="Times New Roman" w:eastAsia="SimSun" w:hAnsi="Times New Roman" w:cs="Times New Roman"/>
          <w:szCs w:val="24"/>
        </w:rPr>
        <w:t>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00244321" w:rsidRPr="0000725B">
        <w:rPr>
          <w:rFonts w:ascii="Times New Roman" w:eastAsia="SimSun" w:hAnsi="Times New Roman" w:cs="Times New Roman"/>
          <w:szCs w:val="24"/>
        </w:rPr>
        <w:t xml:space="preserve"> </w:t>
      </w:r>
      <w:r w:rsidRPr="0000725B">
        <w:rPr>
          <w:rFonts w:ascii="Times New Roman" w:eastAsia="SimSun" w:hAnsi="Times New Roman" w:cs="Times New Roman"/>
          <w:szCs w:val="24"/>
        </w:rPr>
        <w:t xml:space="preserve"> is authorized to determine when standing or parking is prohibited upon the </w:t>
      </w:r>
      <w:proofErr w:type="gramStart"/>
      <w:r w:rsidRPr="0000725B">
        <w:rPr>
          <w:rFonts w:ascii="Times New Roman" w:eastAsia="SimSun" w:hAnsi="Times New Roman" w:cs="Times New Roman"/>
          <w:szCs w:val="24"/>
        </w:rPr>
        <w:t>left hand</w:t>
      </w:r>
      <w:proofErr w:type="gramEnd"/>
      <w:r w:rsidRPr="0000725B">
        <w:rPr>
          <w:rFonts w:ascii="Times New Roman" w:eastAsia="SimSun" w:hAnsi="Times New Roman" w:cs="Times New Roman"/>
          <w:szCs w:val="24"/>
        </w:rPr>
        <w:t xml:space="preserve"> side of any one-way street or when standing or parking may be permitted upon the </w:t>
      </w:r>
      <w:proofErr w:type="gramStart"/>
      <w:r w:rsidRPr="0000725B">
        <w:rPr>
          <w:rFonts w:ascii="Times New Roman" w:eastAsia="SimSun" w:hAnsi="Times New Roman" w:cs="Times New Roman"/>
          <w:szCs w:val="24"/>
        </w:rPr>
        <w:t>left hand</w:t>
      </w:r>
      <w:proofErr w:type="gramEnd"/>
      <w:r w:rsidRPr="0000725B">
        <w:rPr>
          <w:rFonts w:ascii="Times New Roman" w:eastAsia="SimSun" w:hAnsi="Times New Roman" w:cs="Times New Roman"/>
          <w:szCs w:val="24"/>
        </w:rPr>
        <w:t xml:space="preserve"> side of any one-way roadway of a highway having two or more separate roadways and shall erect signs giving notice thereof.</w:t>
      </w:r>
    </w:p>
    <w:p w14:paraId="03A82041"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10.28.190 - Space markings.</w:t>
      </w:r>
    </w:p>
    <w:p w14:paraId="63EA1AFA" w14:textId="528ADF5C"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 xml:space="preserve">public works director is authorized to install and maintain parking space markings to indicate parking spaces adjacent to </w:t>
      </w:r>
      <w:proofErr w:type="spellStart"/>
      <w:r w:rsidRPr="0000725B">
        <w:rPr>
          <w:rFonts w:ascii="Times New Roman" w:eastAsia="SimSun" w:hAnsi="Times New Roman" w:cs="Times New Roman"/>
          <w:szCs w:val="24"/>
        </w:rPr>
        <w:t>curbings</w:t>
      </w:r>
      <w:proofErr w:type="spellEnd"/>
      <w:r w:rsidRPr="0000725B">
        <w:rPr>
          <w:rFonts w:ascii="Times New Roman" w:eastAsia="SimSun" w:hAnsi="Times New Roman" w:cs="Times New Roman"/>
          <w:szCs w:val="24"/>
        </w:rPr>
        <w:t xml:space="preserve"> where authorized parking is permitted.</w:t>
      </w:r>
    </w:p>
    <w:p w14:paraId="26B18C80" w14:textId="1F94334F"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w:t>
      </w:r>
    </w:p>
    <w:p w14:paraId="0467E3D2"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10.28.200 - No stopping zones.</w:t>
      </w:r>
    </w:p>
    <w:p w14:paraId="35FED725" w14:textId="149A7FDB"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shall designate established no stopping zones by placing and maintaining appropriate signs indicating that stopping of vehicles is prohibited and indicating the hours and day when stopping is prohibited.</w:t>
      </w:r>
      <w:r w:rsidR="00244321" w:rsidRPr="0000725B">
        <w:rPr>
          <w:rFonts w:ascii="Times New Roman" w:eastAsia="SimSun" w:hAnsi="Times New Roman" w:cs="Times New Roman"/>
          <w:szCs w:val="24"/>
        </w:rPr>
        <w:t xml:space="preserve"> …</w:t>
      </w:r>
    </w:p>
    <w:p w14:paraId="0C906935"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10.28.210 - Loading zone—Establishment authority.</w:t>
      </w:r>
    </w:p>
    <w:p w14:paraId="7B3F1879" w14:textId="44153B99" w:rsidR="003E3D89" w:rsidRPr="0000725B" w:rsidRDefault="00BF4F2E" w:rsidP="00244321">
      <w:pPr>
        <w:numPr>
          <w:ilvl w:val="1"/>
          <w:numId w:val="124"/>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 is authorized to determine and mark loading zones and passenger loading zones as follows:</w:t>
      </w:r>
      <w:r w:rsidR="00244321" w:rsidRPr="0000725B">
        <w:rPr>
          <w:rFonts w:ascii="Times New Roman" w:eastAsia="SimSun" w:hAnsi="Times New Roman" w:cs="Times New Roman"/>
          <w:szCs w:val="24"/>
        </w:rPr>
        <w:t xml:space="preserve"> …</w:t>
      </w:r>
    </w:p>
    <w:p w14:paraId="3E9ADFDB"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10.28.220 - Curb markings.</w:t>
      </w:r>
    </w:p>
    <w:p w14:paraId="1EFB6BA1" w14:textId="3D4611D6"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is authorized, subject to the provisions and limitations of this title, to place, and when required herein shall place, the following curb markings to indicate parking or standing regulations, and the curb markings have the meanings as herein set forth:</w:t>
      </w:r>
    </w:p>
    <w:p w14:paraId="3733296B" w14:textId="27F5BFB0" w:rsidR="003E3D89" w:rsidRPr="0000725B" w:rsidRDefault="00BF4F2E" w:rsidP="0044456B">
      <w:pPr>
        <w:spacing w:line="480" w:lineRule="exact"/>
        <w:ind w:left="720"/>
        <w:jc w:val="left"/>
        <w:rPr>
          <w:rFonts w:ascii="Times New Roman" w:eastAsia="SimSun" w:hAnsi="Times New Roman" w:cs="Times New Roman"/>
          <w:szCs w:val="24"/>
        </w:rPr>
      </w:pPr>
      <w:r w:rsidRPr="0000725B">
        <w:rPr>
          <w:rFonts w:ascii="Times New Roman" w:eastAsia="SimSun" w:hAnsi="Times New Roman" w:cs="Times New Roman"/>
          <w:szCs w:val="24"/>
        </w:rPr>
        <w:t>D.</w:t>
      </w:r>
      <w:r w:rsidRPr="0000725B">
        <w:rPr>
          <w:rFonts w:ascii="Times New Roman" w:eastAsia="SimSun" w:hAnsi="Times New Roman" w:cs="Times New Roman"/>
          <w:szCs w:val="24"/>
        </w:rPr>
        <w:tab/>
        <w:t>When the city engineer or public works director</w:t>
      </w:r>
      <w:r w:rsidR="00537DD7"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SimSun" w:hAnsi="Times New Roman" w:cs="Times New Roman"/>
          <w:szCs w:val="24"/>
        </w:rPr>
        <w:t xml:space="preserve"> as authorized under this title has caused curb </w:t>
      </w:r>
      <w:r w:rsidRPr="0000725B">
        <w:rPr>
          <w:rFonts w:ascii="Times New Roman" w:eastAsia="SimSun" w:hAnsi="Times New Roman" w:cs="Times New Roman"/>
          <w:szCs w:val="24"/>
        </w:rPr>
        <w:lastRenderedPageBreak/>
        <w:t xml:space="preserve">markings to be placed, no person shall stop, stand or park a vehicle adjacent to </w:t>
      </w:r>
      <w:proofErr w:type="gramStart"/>
      <w:r w:rsidRPr="0000725B">
        <w:rPr>
          <w:rFonts w:ascii="Times New Roman" w:eastAsia="SimSun" w:hAnsi="Times New Roman" w:cs="Times New Roman"/>
          <w:szCs w:val="24"/>
        </w:rPr>
        <w:t>any such</w:t>
      </w:r>
      <w:proofErr w:type="gramEnd"/>
      <w:r w:rsidRPr="0000725B">
        <w:rPr>
          <w:rFonts w:ascii="Times New Roman" w:eastAsia="SimSun" w:hAnsi="Times New Roman" w:cs="Times New Roman"/>
          <w:szCs w:val="24"/>
        </w:rPr>
        <w:t xml:space="preserve"> legible curb marking in violation of any of the provisions of this section.</w:t>
      </w:r>
    </w:p>
    <w:p w14:paraId="40C8BD38"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10.28.270 - Coach zones.</w:t>
      </w:r>
    </w:p>
    <w:p w14:paraId="4B6575D8" w14:textId="1D9B4CC2" w:rsidR="003E3D89" w:rsidRPr="0000725B" w:rsidRDefault="00BF4F2E" w:rsidP="0044456B">
      <w:pPr>
        <w:numPr>
          <w:ilvl w:val="1"/>
          <w:numId w:val="126"/>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 is authorized to establish bus zones opposite curb space for the loading and unloading of buses or common carriers of passengers and determine the location thereof.</w:t>
      </w:r>
    </w:p>
    <w:p w14:paraId="0E66AC80"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10.28.280 - Taxicab stands.</w:t>
      </w:r>
    </w:p>
    <w:p w14:paraId="13F4537D" w14:textId="0974A2D5" w:rsidR="003E3D89" w:rsidRPr="0000725B" w:rsidRDefault="00BF4F2E" w:rsidP="002A61DA">
      <w:pPr>
        <w:numPr>
          <w:ilvl w:val="0"/>
          <w:numId w:val="123"/>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00244321" w:rsidRPr="0000725B">
        <w:rPr>
          <w:rFonts w:ascii="Times New Roman" w:eastAsia="SimSun" w:hAnsi="Times New Roman" w:cs="Times New Roman"/>
          <w:szCs w:val="24"/>
        </w:rPr>
        <w:t xml:space="preserve">or </w:t>
      </w:r>
      <w:r w:rsidRPr="0000725B">
        <w:rPr>
          <w:rFonts w:ascii="Times New Roman" w:eastAsia="SimSun" w:hAnsi="Times New Roman" w:cs="Times New Roman"/>
          <w:szCs w:val="24"/>
        </w:rPr>
        <w:t>public works director shall establish taxicab stands and determine the locations thereof.</w:t>
      </w:r>
    </w:p>
    <w:p w14:paraId="02B0851A" w14:textId="0F527CFB" w:rsidR="003E3D89" w:rsidRPr="0000725B" w:rsidRDefault="00BF4F2E" w:rsidP="0044456B">
      <w:pPr>
        <w:numPr>
          <w:ilvl w:val="0"/>
          <w:numId w:val="123"/>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curb surface within each taxicab stand shall be painted white and marked "taxicab stand" in red </w:t>
      </w:r>
      <w:proofErr w:type="gramStart"/>
      <w:r w:rsidRPr="0000725B">
        <w:rPr>
          <w:rFonts w:ascii="Times New Roman" w:eastAsia="SimSun" w:hAnsi="Times New Roman" w:cs="Times New Roman"/>
          <w:szCs w:val="24"/>
        </w:rPr>
        <w:t>lettering, or</w:t>
      </w:r>
      <w:proofErr w:type="gramEnd"/>
      <w:r w:rsidRPr="0000725B">
        <w:rPr>
          <w:rFonts w:ascii="Times New Roman" w:eastAsia="SimSun" w:hAnsi="Times New Roman" w:cs="Times New Roman"/>
          <w:szCs w:val="24"/>
        </w:rPr>
        <w:t xml:space="preserve"> designated by signs of a type and size approved by the city engineer or public works director.</w:t>
      </w:r>
    </w:p>
    <w:p w14:paraId="48EED624"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10.32.040 - Regulation of speed by traffic signals.</w:t>
      </w:r>
    </w:p>
    <w:p w14:paraId="66945709" w14:textId="14DA0963"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city engineer </w:t>
      </w:r>
      <w:r w:rsidR="00244321" w:rsidRPr="0000725B">
        <w:rPr>
          <w:rFonts w:ascii="Times New Roman" w:eastAsia="Aptos" w:hAnsi="Times New Roman" w:cs="Times New Roman"/>
          <w:szCs w:val="24"/>
        </w:rPr>
        <w:t xml:space="preserve">or </w:t>
      </w:r>
      <w:r w:rsidRPr="0000725B">
        <w:rPr>
          <w:rFonts w:ascii="Times New Roman" w:eastAsia="Aptos" w:hAnsi="Times New Roman" w:cs="Times New Roman"/>
          <w:szCs w:val="24"/>
        </w:rPr>
        <w:t>public works director</w:t>
      </w:r>
      <w:r w:rsidR="00537DD7" w:rsidRPr="0000725B">
        <w:rPr>
          <w:rFonts w:ascii="Times New Roman" w:eastAsia="Aptos" w:hAnsi="Times New Roman" w:cs="Times New Roman"/>
          <w:szCs w:val="24"/>
        </w:rPr>
        <w:t xml:space="preserve"> </w:t>
      </w:r>
      <w:r w:rsidR="00537DD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Aptos" w:hAnsi="Times New Roman" w:cs="Times New Roman"/>
          <w:szCs w:val="24"/>
        </w:rPr>
        <w:t xml:space="preserve"> is authorized to regulate the timing of traffic signals so as to permit the movement of traffic in an orderly and safe manner at speeds slightly at variance from the speeds otherwise applicable within the district or at </w:t>
      </w:r>
      <w:proofErr w:type="gramStart"/>
      <w:r w:rsidRPr="0000725B">
        <w:rPr>
          <w:rFonts w:ascii="Times New Roman" w:eastAsia="Aptos" w:hAnsi="Times New Roman" w:cs="Times New Roman"/>
          <w:szCs w:val="24"/>
        </w:rPr>
        <w:t>intersections, and</w:t>
      </w:r>
      <w:proofErr w:type="gramEnd"/>
      <w:r w:rsidRPr="0000725B">
        <w:rPr>
          <w:rFonts w:ascii="Times New Roman" w:eastAsia="Aptos" w:hAnsi="Times New Roman" w:cs="Times New Roman"/>
          <w:szCs w:val="24"/>
        </w:rPr>
        <w:t xml:space="preserve"> shall erect appropriate signs giving notice thereof.</w:t>
      </w:r>
    </w:p>
    <w:p w14:paraId="63DBEFF9"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10.36.040 - Riding or driving on sidewalk.</w:t>
      </w:r>
    </w:p>
    <w:p w14:paraId="0BCB0371" w14:textId="5ED9078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No person shall ride, drive, propel, or cause to be propelled any vehicle or animal across or upon any sidewalk excepting over permanently constructed driveways and excepting when it is necessary for any temporary purpose to drive a loaded vehicle across a sidewalk; provided further, that the sidewalk area be substantially protected by wooden planks two inches thick, and written permission be previously obtained from the city engineer or public works director. Such wooden planks shall not be permitted to remain upon the sidewalk area from six p.m. to six a.m.</w:t>
      </w:r>
    </w:p>
    <w:p w14:paraId="064FBDCD"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10.36.060 - Obedience to barriers and signs.</w:t>
      </w:r>
    </w:p>
    <w:p w14:paraId="42CC76A3" w14:textId="4702AF2B"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No person, public utility or department in the city shall erect or place any barrier or sign on any street unless of a type approved by the city engineer or public works director or disobey the </w:t>
      </w:r>
      <w:r w:rsidRPr="0000725B">
        <w:rPr>
          <w:rFonts w:ascii="Times New Roman" w:eastAsia="Aptos" w:hAnsi="Times New Roman" w:cs="Times New Roman"/>
          <w:szCs w:val="24"/>
        </w:rPr>
        <w:lastRenderedPageBreak/>
        <w:t>instructions, remove, tamper with or destroy any banner or sign lawfully placed on any street by any person, public utility or by any department of this city.</w:t>
      </w:r>
    </w:p>
    <w:p w14:paraId="38F02ECC"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10.36.080 - Intersection obstruction.</w:t>
      </w:r>
    </w:p>
    <w:p w14:paraId="40F0C0A7" w14:textId="4D06D864"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Whenever the city </w:t>
      </w:r>
      <w:proofErr w:type="gramStart"/>
      <w:r w:rsidRPr="0000725B">
        <w:rPr>
          <w:rFonts w:ascii="Times New Roman" w:eastAsia="Aptos" w:hAnsi="Times New Roman" w:cs="Times New Roman"/>
          <w:szCs w:val="24"/>
        </w:rPr>
        <w:t>engineer</w:t>
      </w:r>
      <w:proofErr w:type="gramEnd"/>
      <w:r w:rsidRPr="0000725B">
        <w:rPr>
          <w:rFonts w:ascii="Times New Roman" w:eastAsia="Aptos" w:hAnsi="Times New Roman" w:cs="Times New Roman"/>
          <w:szCs w:val="24"/>
        </w:rPr>
        <w:t xml:space="preserve"> or public works director finds that any hedge, shrubbery, or tree growing in a parkway obstructs the view of any intersection, or any traffic upon the streets approaching such intersection, he/she shall cause the hedge, shrubbery or tree to be immediately removed or reduced in height.</w:t>
      </w:r>
    </w:p>
    <w:p w14:paraId="6F1B9F4E"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10.40.010 - Routes.</w:t>
      </w:r>
    </w:p>
    <w:p w14:paraId="4583AAA3" w14:textId="1D38A976" w:rsidR="003E3D89" w:rsidRPr="0000725B" w:rsidRDefault="00BF4F2E" w:rsidP="0044456B">
      <w:pPr>
        <w:numPr>
          <w:ilvl w:val="0"/>
          <w:numId w:val="3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Whenever any resolution of this city designates and describes any street or portion thereof as a street the use of which is permitted by any vehicle exceeding a maximum gross weight limit of five tons, the city engineer or public works director</w:t>
      </w:r>
      <w:r w:rsidR="00537DD7" w:rsidRPr="0000725B">
        <w:rPr>
          <w:rFonts w:ascii="Times New Roman" w:eastAsia="Aptos" w:hAnsi="Times New Roman" w:cs="Times New Roman"/>
          <w:szCs w:val="24"/>
        </w:rPr>
        <w:t xml:space="preserve"> </w:t>
      </w:r>
      <w:r w:rsidR="00537DD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Aptos" w:hAnsi="Times New Roman" w:cs="Times New Roman"/>
          <w:szCs w:val="24"/>
        </w:rPr>
        <w:t> is authorized to designate such street or streets by appropriate signs as "truck routes" for the movement of vehicles exceeding a maximum gross weight limit of five tons.</w:t>
      </w:r>
    </w:p>
    <w:p w14:paraId="673604B5"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10.40.020 - Commercial vehicles prohibited on certain streets.</w:t>
      </w:r>
    </w:p>
    <w:p w14:paraId="708E2D1C" w14:textId="573032C6" w:rsidR="003E3D89" w:rsidRPr="0000725B" w:rsidRDefault="00BF4F2E" w:rsidP="0044456B">
      <w:pPr>
        <w:numPr>
          <w:ilvl w:val="0"/>
          <w:numId w:val="3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Whenever any resolution of this city designates and describes any street or portion thereof as a street the use of which is prohibited by any commercial vehicle, the city </w:t>
      </w:r>
      <w:proofErr w:type="gramStart"/>
      <w:r w:rsidRPr="0000725B">
        <w:rPr>
          <w:rFonts w:ascii="Times New Roman" w:eastAsia="Aptos" w:hAnsi="Times New Roman" w:cs="Times New Roman"/>
          <w:szCs w:val="24"/>
        </w:rPr>
        <w:t>engineer</w:t>
      </w:r>
      <w:proofErr w:type="gramEnd"/>
      <w:r w:rsidRPr="0000725B">
        <w:rPr>
          <w:rFonts w:ascii="Times New Roman" w:eastAsia="Aptos" w:hAnsi="Times New Roman" w:cs="Times New Roman"/>
          <w:szCs w:val="24"/>
        </w:rPr>
        <w:t xml:space="preserve"> or public works director</w:t>
      </w:r>
      <w:r w:rsidR="00537DD7" w:rsidRPr="0000725B">
        <w:rPr>
          <w:rFonts w:ascii="Times New Roman" w:eastAsia="Aptos" w:hAnsi="Times New Roman" w:cs="Times New Roman"/>
          <w:szCs w:val="24"/>
        </w:rPr>
        <w:t xml:space="preserve"> </w:t>
      </w:r>
      <w:r w:rsidR="00537DD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537DD7" w:rsidRPr="0000725B">
        <w:rPr>
          <w:rFonts w:ascii="Times New Roman" w:eastAsia="SimSun" w:hAnsi="Times New Roman" w:cs="Times New Roman"/>
          <w:szCs w:val="24"/>
        </w:rPr>
        <w:t>)</w:t>
      </w:r>
      <w:r w:rsidRPr="0000725B">
        <w:rPr>
          <w:rFonts w:ascii="Times New Roman" w:eastAsia="Aptos" w:hAnsi="Times New Roman" w:cs="Times New Roman"/>
          <w:szCs w:val="24"/>
        </w:rPr>
        <w:t> shall erect and maintain appropriate signs on those streets affected by such ordinance.</w:t>
      </w:r>
    </w:p>
    <w:p w14:paraId="196589BA"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10.41.010 - Definitions.</w:t>
      </w:r>
    </w:p>
    <w:p w14:paraId="67617677"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following words and phrases shall have the meanings set forth, and if any word or phrase used in this chapter is not defined in this section, it shall have the meanings set forth in the California Vehicle Code; provided, that if any such word or phrase is not defined in the vehicle code, it shall have the meaning attributed to it in ordinary usage.</w:t>
      </w:r>
    </w:p>
    <w:p w14:paraId="5C5127E5" w14:textId="34A4D2D9" w:rsidR="003E3D89" w:rsidRPr="0000725B" w:rsidRDefault="00BF4F2E" w:rsidP="00341843">
      <w:pPr>
        <w:numPr>
          <w:ilvl w:val="1"/>
          <w:numId w:val="10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28F47332" w14:textId="7099B97D" w:rsidR="003E3D89" w:rsidRDefault="00BF4F2E" w:rsidP="00CC0DF8">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E.</w:t>
      </w:r>
      <w:r w:rsidRPr="0000725B">
        <w:rPr>
          <w:rFonts w:ascii="Times New Roman" w:eastAsia="Aptos" w:hAnsi="Times New Roman" w:cs="Times New Roman"/>
          <w:szCs w:val="24"/>
        </w:rPr>
        <w:tab/>
        <w:t xml:space="preserve">Public works director” means the city’s public works director. </w:t>
      </w:r>
    </w:p>
    <w:p w14:paraId="7981D5AB" w14:textId="77777777" w:rsidR="00CC0DF8" w:rsidRPr="00CC0DF8" w:rsidRDefault="00BF4F2E" w:rsidP="00316B19">
      <w:pPr>
        <w:keepNext/>
        <w:spacing w:line="480" w:lineRule="exact"/>
        <w:jc w:val="left"/>
        <w:rPr>
          <w:rFonts w:ascii="Times New Roman" w:eastAsia="Aptos" w:hAnsi="Times New Roman" w:cs="Times New Roman"/>
          <w:b/>
          <w:bCs/>
          <w:szCs w:val="24"/>
        </w:rPr>
      </w:pPr>
      <w:r w:rsidRPr="00CC0DF8">
        <w:rPr>
          <w:rFonts w:ascii="Times New Roman" w:eastAsia="Aptos" w:hAnsi="Times New Roman" w:cs="Times New Roman"/>
          <w:b/>
          <w:bCs/>
          <w:szCs w:val="24"/>
        </w:rPr>
        <w:lastRenderedPageBreak/>
        <w:t>10.41.010 - Definitions.</w:t>
      </w:r>
    </w:p>
    <w:p w14:paraId="04EF0479" w14:textId="77777777" w:rsidR="00CC0DF8" w:rsidRPr="00CC0DF8" w:rsidRDefault="00BF4F2E" w:rsidP="00CC0DF8">
      <w:pPr>
        <w:spacing w:line="480" w:lineRule="exact"/>
        <w:jc w:val="left"/>
        <w:rPr>
          <w:rFonts w:ascii="Times New Roman" w:eastAsia="Aptos" w:hAnsi="Times New Roman" w:cs="Times New Roman"/>
          <w:szCs w:val="24"/>
        </w:rPr>
      </w:pPr>
      <w:r w:rsidRPr="00CC0DF8">
        <w:rPr>
          <w:rFonts w:ascii="Times New Roman" w:eastAsia="Aptos" w:hAnsi="Times New Roman" w:cs="Times New Roman"/>
          <w:szCs w:val="24"/>
        </w:rPr>
        <w:t>The following words and phrases shall have the meanings set forth, and if any word or phrase used in this chapter is not defined in this section, it shall have the meanings set forth in the California Vehicle Code; provided, that if any such word or phrase is not defined in the vehicle code, it shall have the meaning attributed to it in ordinary usage.</w:t>
      </w:r>
    </w:p>
    <w:p w14:paraId="262A62BF" w14:textId="17DF6862" w:rsidR="00CC0DF8" w:rsidRDefault="00BF4F2E" w:rsidP="00CC0DF8">
      <w:pPr>
        <w:spacing w:line="480" w:lineRule="exact"/>
        <w:jc w:val="left"/>
        <w:rPr>
          <w:rFonts w:ascii="Times New Roman" w:eastAsia="Aptos" w:hAnsi="Times New Roman" w:cs="Times New Roman"/>
          <w:szCs w:val="24"/>
        </w:rPr>
      </w:pPr>
      <w:r w:rsidRPr="00CC0DF8">
        <w:rPr>
          <w:rFonts w:ascii="Times New Roman" w:eastAsia="Aptos" w:hAnsi="Times New Roman" w:cs="Times New Roman"/>
          <w:szCs w:val="24"/>
        </w:rPr>
        <w:t>F.</w:t>
      </w:r>
      <w:r w:rsidRPr="00CC0DF8">
        <w:rPr>
          <w:rFonts w:ascii="Times New Roman" w:eastAsia="Aptos" w:hAnsi="Times New Roman" w:cs="Times New Roman"/>
          <w:szCs w:val="24"/>
        </w:rPr>
        <w:tab/>
        <w:t>“Public works director” means the public works director of the city or his/her representative.</w:t>
      </w:r>
    </w:p>
    <w:p w14:paraId="0F757FC5" w14:textId="7A1118F8" w:rsidR="00CC0DF8" w:rsidRPr="0000725B" w:rsidRDefault="00BF4F2E" w:rsidP="00CC0DF8">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 xml:space="preserve">10.41.024 Public </w:t>
      </w:r>
      <w:r w:rsidR="00AB745F">
        <w:rPr>
          <w:rFonts w:ascii="Times New Roman" w:eastAsia="Aptos" w:hAnsi="Times New Roman" w:cs="Times New Roman"/>
          <w:b/>
          <w:bCs/>
          <w:szCs w:val="24"/>
        </w:rPr>
        <w:t>w</w:t>
      </w:r>
      <w:r w:rsidR="00AB745F" w:rsidRPr="0000725B">
        <w:rPr>
          <w:rFonts w:ascii="Times New Roman" w:eastAsia="Aptos" w:hAnsi="Times New Roman" w:cs="Times New Roman"/>
          <w:b/>
          <w:bCs/>
          <w:szCs w:val="24"/>
        </w:rPr>
        <w:t xml:space="preserve">orks </w:t>
      </w:r>
      <w:r w:rsidR="00AB745F">
        <w:rPr>
          <w:rFonts w:ascii="Times New Roman" w:eastAsia="Aptos" w:hAnsi="Times New Roman" w:cs="Times New Roman"/>
          <w:b/>
          <w:bCs/>
          <w:szCs w:val="24"/>
        </w:rPr>
        <w:t>d</w:t>
      </w:r>
      <w:r w:rsidR="00AB745F" w:rsidRPr="0000725B">
        <w:rPr>
          <w:rFonts w:ascii="Times New Roman" w:eastAsia="Aptos" w:hAnsi="Times New Roman" w:cs="Times New Roman"/>
          <w:b/>
          <w:bCs/>
          <w:szCs w:val="24"/>
        </w:rPr>
        <w:t xml:space="preserve">irector </w:t>
      </w:r>
      <w:r w:rsidR="00AB745F">
        <w:rPr>
          <w:rFonts w:ascii="Times New Roman" w:eastAsia="Aptos" w:hAnsi="Times New Roman" w:cs="Times New Roman"/>
          <w:b/>
          <w:bCs/>
          <w:szCs w:val="24"/>
        </w:rPr>
        <w:t>a</w:t>
      </w:r>
      <w:r w:rsidR="00AB745F" w:rsidRPr="0000725B">
        <w:rPr>
          <w:rFonts w:ascii="Times New Roman" w:eastAsia="Aptos" w:hAnsi="Times New Roman" w:cs="Times New Roman"/>
          <w:b/>
          <w:bCs/>
          <w:szCs w:val="24"/>
        </w:rPr>
        <w:t>uthority</w:t>
      </w:r>
    </w:p>
    <w:p w14:paraId="288ED303" w14:textId="240188E0" w:rsidR="00CC0DF8" w:rsidRPr="00CC0DF8" w:rsidRDefault="00BF4F2E" w:rsidP="00CC0DF8">
      <w:pPr>
        <w:spacing w:line="480" w:lineRule="exact"/>
        <w:jc w:val="left"/>
        <w:rPr>
          <w:rFonts w:ascii="Times New Roman" w:eastAsia="Aptos" w:hAnsi="Times New Roman" w:cs="Times New Roman"/>
          <w:szCs w:val="24"/>
        </w:rPr>
      </w:pPr>
      <w:bookmarkStart w:id="1" w:name="_Hlk231985955"/>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bookmarkEnd w:id="1"/>
    </w:p>
    <w:p w14:paraId="44F3FE2F"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10.48.010 - Permit required.</w:t>
      </w:r>
    </w:p>
    <w:p w14:paraId="5F6B33AE" w14:textId="77777777" w:rsidR="003E3D89" w:rsidRPr="0000725B" w:rsidRDefault="00BF4F2E" w:rsidP="002A61DA">
      <w:pPr>
        <w:numPr>
          <w:ilvl w:val="1"/>
          <w:numId w:val="122"/>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No person shall move or operate upon any of the city streets any vehicle with a load or loads </w:t>
      </w:r>
      <w:proofErr w:type="gramStart"/>
      <w:r w:rsidRPr="0000725B">
        <w:rPr>
          <w:rFonts w:ascii="Times New Roman" w:eastAsia="SimSun" w:hAnsi="Times New Roman" w:cs="Times New Roman"/>
          <w:szCs w:val="24"/>
        </w:rPr>
        <w:t>in excess of</w:t>
      </w:r>
      <w:proofErr w:type="gramEnd"/>
      <w:r w:rsidRPr="0000725B">
        <w:rPr>
          <w:rFonts w:ascii="Times New Roman" w:eastAsia="SimSun" w:hAnsi="Times New Roman" w:cs="Times New Roman"/>
          <w:szCs w:val="24"/>
        </w:rPr>
        <w:t xml:space="preserve"> those permitted by the Vehicle Code without a written permit from the city engineer or public works director.</w:t>
      </w:r>
    </w:p>
    <w:p w14:paraId="2EAA758D" w14:textId="77777777" w:rsidR="003E3D89" w:rsidRPr="0000725B" w:rsidRDefault="00BF4F2E" w:rsidP="002A61DA">
      <w:pPr>
        <w:numPr>
          <w:ilvl w:val="1"/>
          <w:numId w:val="122"/>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city engineer or public works director may, by written permit, authorize a load or loads in excess of those allowed for in the Vehicle Code, if, in his/her judgment, the streets upon which such vehicle is to be operated can safely withstand the additional weight, or if the applicant will guarantee to the city that all costs of repair to the streets or to the public property of the city damaged by the movement of such load or loads will be paid in full. Such permit shall be granted upon such conditions and upon depositing such bond as the city engineer or public works director in his/her discretion may require.</w:t>
      </w:r>
    </w:p>
    <w:p w14:paraId="458A89E5" w14:textId="1FC6D47F" w:rsidR="003E3D89" w:rsidRPr="0000725B" w:rsidRDefault="00BF4F2E" w:rsidP="002A61DA">
      <w:pPr>
        <w:numPr>
          <w:ilvl w:val="1"/>
          <w:numId w:val="122"/>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applicant for such a permit shall pay a permit fee as established from time to time by city council resolution for a single trip or for an annual permit which will allow continuous operation.</w:t>
      </w:r>
    </w:p>
    <w:p w14:paraId="6ED8EBE8"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10.52.010 - Crosswalk—Establishment.</w:t>
      </w:r>
    </w:p>
    <w:p w14:paraId="12DF1BB2" w14:textId="24FC1F4F" w:rsidR="003E3D89" w:rsidRPr="0000725B" w:rsidRDefault="00BF4F2E" w:rsidP="002A61DA">
      <w:pPr>
        <w:numPr>
          <w:ilvl w:val="0"/>
          <w:numId w:val="5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city </w:t>
      </w:r>
      <w:proofErr w:type="gramStart"/>
      <w:r w:rsidRPr="0000725B">
        <w:rPr>
          <w:rFonts w:ascii="Times New Roman" w:eastAsia="Aptos" w:hAnsi="Times New Roman" w:cs="Times New Roman"/>
          <w:szCs w:val="24"/>
        </w:rPr>
        <w:t>engineer</w:t>
      </w:r>
      <w:proofErr w:type="gramEnd"/>
      <w:r w:rsidRPr="0000725B">
        <w:rPr>
          <w:rFonts w:ascii="Times New Roman" w:eastAsia="Aptos" w:hAnsi="Times New Roman" w:cs="Times New Roman"/>
          <w:szCs w:val="24"/>
        </w:rPr>
        <w:t xml:space="preserve"> and public works director</w:t>
      </w:r>
      <w:r w:rsidR="00625E45" w:rsidRPr="0000725B">
        <w:rPr>
          <w:rFonts w:ascii="Times New Roman" w:eastAsia="Aptos" w:hAnsi="Times New Roman" w:cs="Times New Roman"/>
          <w:szCs w:val="24"/>
        </w:rPr>
        <w:t xml:space="preserve"> </w:t>
      </w:r>
      <w:r w:rsidR="00625E45"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625E45" w:rsidRPr="0000725B">
        <w:rPr>
          <w:rFonts w:ascii="Times New Roman" w:eastAsia="SimSun" w:hAnsi="Times New Roman" w:cs="Times New Roman"/>
          <w:szCs w:val="24"/>
        </w:rPr>
        <w:t>)</w:t>
      </w:r>
      <w:r w:rsidR="00625E45" w:rsidRPr="0000725B">
        <w:rPr>
          <w:rFonts w:ascii="Times New Roman" w:eastAsia="Aptos" w:hAnsi="Times New Roman" w:cs="Times New Roman"/>
          <w:szCs w:val="24"/>
        </w:rPr>
        <w:t xml:space="preserve"> </w:t>
      </w:r>
      <w:r w:rsidRPr="0000725B">
        <w:rPr>
          <w:rFonts w:ascii="Times New Roman" w:eastAsia="Aptos" w:hAnsi="Times New Roman" w:cs="Times New Roman"/>
          <w:szCs w:val="24"/>
        </w:rPr>
        <w:t xml:space="preserve"> establishes, designates and maintains crosswalks at </w:t>
      </w:r>
      <w:r w:rsidRPr="0000725B">
        <w:rPr>
          <w:rFonts w:ascii="Times New Roman" w:eastAsia="Aptos" w:hAnsi="Times New Roman" w:cs="Times New Roman"/>
          <w:szCs w:val="24"/>
        </w:rPr>
        <w:lastRenderedPageBreak/>
        <w:t>intersections and other places by appropriate devices, marks or lines upon the surface of the roadway as follows:</w:t>
      </w:r>
    </w:p>
    <w:p w14:paraId="14362B3F" w14:textId="6ADFE900" w:rsidR="003E3D89" w:rsidRPr="0000725B" w:rsidRDefault="00BF4F2E" w:rsidP="002A61DA">
      <w:pPr>
        <w:numPr>
          <w:ilvl w:val="0"/>
          <w:numId w:val="5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Crosswalks shall be established and maintained at all intersections where the city engineer or public works director</w:t>
      </w:r>
      <w:r w:rsidR="00D162D8" w:rsidRPr="0000725B">
        <w:rPr>
          <w:rFonts w:ascii="Times New Roman" w:eastAsia="Aptos" w:hAnsi="Times New Roman" w:cs="Times New Roman"/>
          <w:szCs w:val="24"/>
        </w:rPr>
        <w:t xml:space="preserve"> </w:t>
      </w:r>
      <w:r w:rsidR="00D162D8"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162D8" w:rsidRPr="0000725B">
        <w:rPr>
          <w:rFonts w:ascii="Times New Roman" w:eastAsia="SimSun" w:hAnsi="Times New Roman" w:cs="Times New Roman"/>
          <w:szCs w:val="24"/>
        </w:rPr>
        <w:t>)</w:t>
      </w:r>
      <w:r w:rsidRPr="0000725B">
        <w:rPr>
          <w:rFonts w:ascii="Times New Roman" w:eastAsia="Aptos" w:hAnsi="Times New Roman" w:cs="Times New Roman"/>
          <w:szCs w:val="24"/>
        </w:rPr>
        <w:t xml:space="preserve"> determines that there is </w:t>
      </w:r>
      <w:proofErr w:type="gramStart"/>
      <w:r w:rsidRPr="0000725B">
        <w:rPr>
          <w:rFonts w:ascii="Times New Roman" w:eastAsia="Aptos" w:hAnsi="Times New Roman" w:cs="Times New Roman"/>
          <w:szCs w:val="24"/>
        </w:rPr>
        <w:t>particular hazard</w:t>
      </w:r>
      <w:proofErr w:type="gramEnd"/>
      <w:r w:rsidRPr="0000725B">
        <w:rPr>
          <w:rFonts w:ascii="Times New Roman" w:eastAsia="Aptos" w:hAnsi="Times New Roman" w:cs="Times New Roman"/>
          <w:szCs w:val="24"/>
        </w:rPr>
        <w:t xml:space="preserve"> to pedestrians crossing the roadway subject to the limitation contained in subsection B.</w:t>
      </w:r>
    </w:p>
    <w:p w14:paraId="7D25D079" w14:textId="5E9C5F6F" w:rsidR="003E3D89" w:rsidRPr="0000725B" w:rsidRDefault="00BF4F2E" w:rsidP="002A61DA">
      <w:pPr>
        <w:numPr>
          <w:ilvl w:val="0"/>
          <w:numId w:val="5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6F3BFCD5" w14:textId="6B9259CB" w:rsidR="003E3D89" w:rsidRPr="0000725B" w:rsidRDefault="00BF4F2E" w:rsidP="002A61DA">
      <w:pPr>
        <w:numPr>
          <w:ilvl w:val="0"/>
          <w:numId w:val="5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city </w:t>
      </w:r>
      <w:proofErr w:type="gramStart"/>
      <w:r w:rsidRPr="0000725B">
        <w:rPr>
          <w:rFonts w:ascii="Times New Roman" w:eastAsia="Aptos" w:hAnsi="Times New Roman" w:cs="Times New Roman"/>
          <w:szCs w:val="24"/>
        </w:rPr>
        <w:t>engineer</w:t>
      </w:r>
      <w:proofErr w:type="gramEnd"/>
      <w:r w:rsidRPr="0000725B">
        <w:rPr>
          <w:rFonts w:ascii="Times New Roman" w:eastAsia="Aptos" w:hAnsi="Times New Roman" w:cs="Times New Roman"/>
          <w:szCs w:val="24"/>
        </w:rPr>
        <w:t xml:space="preserve"> or public works director</w:t>
      </w:r>
      <w:r w:rsidR="00D162D8" w:rsidRPr="0000725B">
        <w:rPr>
          <w:rFonts w:ascii="Times New Roman" w:eastAsia="Aptos" w:hAnsi="Times New Roman" w:cs="Times New Roman"/>
          <w:szCs w:val="24"/>
        </w:rPr>
        <w:t xml:space="preserve"> </w:t>
      </w:r>
      <w:r w:rsidR="00D162D8"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D162D8" w:rsidRPr="0000725B">
        <w:rPr>
          <w:rFonts w:ascii="Times New Roman" w:eastAsia="SimSun" w:hAnsi="Times New Roman" w:cs="Times New Roman"/>
          <w:szCs w:val="24"/>
        </w:rPr>
        <w:t>)</w:t>
      </w:r>
      <w:r w:rsidRPr="0000725B">
        <w:rPr>
          <w:rFonts w:ascii="Times New Roman" w:eastAsia="Aptos" w:hAnsi="Times New Roman" w:cs="Times New Roman"/>
          <w:szCs w:val="24"/>
        </w:rPr>
        <w:t> may place signs at or adjacent to an intersection in respect to any crosswalk directing that pedestrians shall not cross in the crosswalk so indicated.</w:t>
      </w:r>
    </w:p>
    <w:p w14:paraId="6B5F67C5"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11.04.010 - Definitions.</w:t>
      </w:r>
    </w:p>
    <w:p w14:paraId="2A3E3C94" w14:textId="66CCBD86" w:rsidR="003E3D89" w:rsidRPr="0000725B" w:rsidRDefault="00BF4F2E" w:rsidP="0044456B">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following words and phrases, for the purpose of this chapter, mean as defined in this section:</w:t>
      </w:r>
    </w:p>
    <w:p w14:paraId="30A6B3C3" w14:textId="301ACA1C" w:rsidR="003E3D89" w:rsidRPr="0000725B" w:rsidRDefault="00BF4F2E" w:rsidP="003E3D89">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F. "Construction permit" means written authorization from the city engineer or public works director for constructing, replacing or repairing sidewalks, curbs, gutters, cross-gutters, driveways, sewers, storm drains, manholes, catch basins, paving, grading, culverts and appurtenant work.</w:t>
      </w:r>
    </w:p>
    <w:p w14:paraId="064B09F3" w14:textId="2402CD6C" w:rsidR="003E3D89" w:rsidRPr="0000725B" w:rsidRDefault="00BF4F2E" w:rsidP="00C70693">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G.</w:t>
      </w:r>
      <w:r w:rsidRPr="0000725B">
        <w:rPr>
          <w:rFonts w:ascii="Times New Roman" w:eastAsia="Aptos" w:hAnsi="Times New Roman" w:cs="Times New Roman"/>
          <w:szCs w:val="24"/>
        </w:rPr>
        <w:tab/>
        <w:t xml:space="preserve">"Street opening permit" means written authorization from the city engineer or public works director for excavation within the street right-of-way for the installing, constructing, replacing or repairing of gas facilities, water facilities, telephone facilities, electrical facilities, community antenna facilities, </w:t>
      </w:r>
      <w:proofErr w:type="gramStart"/>
      <w:r w:rsidRPr="0000725B">
        <w:rPr>
          <w:rFonts w:ascii="Times New Roman" w:eastAsia="Aptos" w:hAnsi="Times New Roman" w:cs="Times New Roman"/>
          <w:szCs w:val="24"/>
        </w:rPr>
        <w:t>street light</w:t>
      </w:r>
      <w:proofErr w:type="gramEnd"/>
      <w:r w:rsidRPr="0000725B">
        <w:rPr>
          <w:rFonts w:ascii="Times New Roman" w:eastAsia="Aptos" w:hAnsi="Times New Roman" w:cs="Times New Roman"/>
          <w:szCs w:val="24"/>
        </w:rPr>
        <w:t xml:space="preserve"> facilities and appurtenant work.</w:t>
      </w:r>
    </w:p>
    <w:p w14:paraId="07C9550C" w14:textId="0ADDE03D" w:rsidR="003E3D89" w:rsidRPr="0000725B" w:rsidRDefault="00BF4F2E" w:rsidP="00C70693">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H.</w:t>
      </w:r>
      <w:r w:rsidRPr="0000725B">
        <w:rPr>
          <w:rFonts w:ascii="Times New Roman" w:eastAsia="Aptos" w:hAnsi="Times New Roman" w:cs="Times New Roman"/>
          <w:szCs w:val="24"/>
        </w:rPr>
        <w:tab/>
        <w:t xml:space="preserve">"Utility pole permit" means written authorization from the city engineer or public works director for the installation, replacement or relocation of telephone poles, electrical poles, community antenna television poles, or </w:t>
      </w:r>
      <w:proofErr w:type="gramStart"/>
      <w:r w:rsidRPr="0000725B">
        <w:rPr>
          <w:rFonts w:ascii="Times New Roman" w:eastAsia="Aptos" w:hAnsi="Times New Roman" w:cs="Times New Roman"/>
          <w:szCs w:val="24"/>
        </w:rPr>
        <w:t>street light</w:t>
      </w:r>
      <w:proofErr w:type="gramEnd"/>
      <w:r w:rsidRPr="0000725B">
        <w:rPr>
          <w:rFonts w:ascii="Times New Roman" w:eastAsia="Aptos" w:hAnsi="Times New Roman" w:cs="Times New Roman"/>
          <w:szCs w:val="24"/>
        </w:rPr>
        <w:t xml:space="preserve"> poles and appurtenant work.</w:t>
      </w:r>
    </w:p>
    <w:p w14:paraId="51D04F73" w14:textId="41308C53" w:rsidR="003E3D89" w:rsidRPr="0000725B" w:rsidRDefault="00BF4F2E" w:rsidP="00C70693">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I.</w:t>
      </w:r>
      <w:r w:rsidRPr="0000725B">
        <w:rPr>
          <w:rFonts w:ascii="Times New Roman" w:eastAsia="Aptos" w:hAnsi="Times New Roman" w:cs="Times New Roman"/>
          <w:szCs w:val="24"/>
        </w:rPr>
        <w:tab/>
        <w:t>"Encroachment permit" means written authorization from the city for the installation, replacement or relocation of signs, awnings, decorative planter boxes or other facilities within the street right-of-way that are owned by private individuals or corporations including all appurtenant work.</w:t>
      </w:r>
    </w:p>
    <w:p w14:paraId="67C89C43" w14:textId="4CE90AC4" w:rsidR="003E3D89" w:rsidRPr="0000725B" w:rsidRDefault="00BF4F2E" w:rsidP="00C70693">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J.</w:t>
      </w:r>
      <w:r w:rsidRPr="0000725B">
        <w:rPr>
          <w:rFonts w:ascii="Times New Roman" w:eastAsia="Aptos" w:hAnsi="Times New Roman" w:cs="Times New Roman"/>
          <w:szCs w:val="24"/>
        </w:rPr>
        <w:tab/>
        <w:t xml:space="preserve">“Public </w:t>
      </w:r>
      <w:r w:rsidR="00341843" w:rsidRPr="0000725B">
        <w:rPr>
          <w:rFonts w:ascii="Times New Roman" w:eastAsia="Aptos" w:hAnsi="Times New Roman" w:cs="Times New Roman"/>
          <w:szCs w:val="24"/>
        </w:rPr>
        <w:t>w</w:t>
      </w:r>
      <w:r w:rsidRPr="0000725B">
        <w:rPr>
          <w:rFonts w:ascii="Times New Roman" w:eastAsia="Aptos" w:hAnsi="Times New Roman" w:cs="Times New Roman"/>
          <w:szCs w:val="24"/>
        </w:rPr>
        <w:t xml:space="preserve">orks </w:t>
      </w:r>
      <w:r w:rsidR="00341843" w:rsidRPr="0000725B">
        <w:rPr>
          <w:rFonts w:ascii="Times New Roman" w:eastAsia="Aptos" w:hAnsi="Times New Roman" w:cs="Times New Roman"/>
          <w:szCs w:val="24"/>
        </w:rPr>
        <w:t>d</w:t>
      </w:r>
      <w:r w:rsidRPr="0000725B">
        <w:rPr>
          <w:rFonts w:ascii="Times New Roman" w:eastAsia="Aptos" w:hAnsi="Times New Roman" w:cs="Times New Roman"/>
          <w:szCs w:val="24"/>
        </w:rPr>
        <w:t xml:space="preserve">irector” means the </w:t>
      </w:r>
      <w:r w:rsidR="00341843" w:rsidRPr="0000725B">
        <w:rPr>
          <w:rFonts w:ascii="Times New Roman" w:eastAsia="Aptos" w:hAnsi="Times New Roman" w:cs="Times New Roman"/>
          <w:szCs w:val="24"/>
        </w:rPr>
        <w:t>public works director of the City of Rialto</w:t>
      </w:r>
      <w:r w:rsidRPr="0000725B">
        <w:rPr>
          <w:rFonts w:ascii="Times New Roman" w:eastAsia="Aptos" w:hAnsi="Times New Roman" w:cs="Times New Roman"/>
          <w:szCs w:val="24"/>
        </w:rPr>
        <w:t>.</w:t>
      </w:r>
    </w:p>
    <w:p w14:paraId="752877D1" w14:textId="0C400432" w:rsidR="00341843"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lastRenderedPageBreak/>
        <w:t xml:space="preserve">11.04.014 Public </w:t>
      </w:r>
      <w:r w:rsidR="00AB745F" w:rsidRPr="0000725B">
        <w:rPr>
          <w:rFonts w:ascii="Times New Roman" w:eastAsia="Aptos" w:hAnsi="Times New Roman" w:cs="Times New Roman"/>
          <w:b/>
          <w:bCs/>
          <w:szCs w:val="24"/>
        </w:rPr>
        <w:t>works director authority</w:t>
      </w:r>
    </w:p>
    <w:p w14:paraId="268CD892" w14:textId="50400C72" w:rsidR="00CC0DF8" w:rsidRPr="00CC0DF8"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p>
    <w:p w14:paraId="1B235B04"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11.05.010 - Defined.</w:t>
      </w:r>
    </w:p>
    <w:p w14:paraId="3A159EE7" w14:textId="529D15E3"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 encroachment license agreement consists of a discretionary approval by the city council to allow installation of permanent structures or private utilities (the "encroachments") constructed within public right-of-way that require additional conditions imposed by the city council relative to their installation, operation and perpetual maintenance than is otherwise authorized by an encroachment permit administratively issued by the city engineer or public works director pursuant to </w:t>
      </w:r>
      <w:hyperlink r:id="rId8" w:history="1">
        <w:r w:rsidR="003E3D89" w:rsidRPr="0000725B">
          <w:rPr>
            <w:rFonts w:ascii="Times New Roman" w:eastAsia="Aptos" w:hAnsi="Times New Roman" w:cs="Times New Roman"/>
            <w:color w:val="467886"/>
            <w:szCs w:val="24"/>
            <w:u w:val="single"/>
          </w:rPr>
          <w:t>Chapter 11.04</w:t>
        </w:r>
      </w:hyperlink>
      <w:r w:rsidRPr="0000725B">
        <w:rPr>
          <w:rFonts w:ascii="Times New Roman" w:eastAsia="Aptos" w:hAnsi="Times New Roman" w:cs="Times New Roman"/>
          <w:szCs w:val="24"/>
        </w:rPr>
        <w:t>. An encroachment license agreement shall be revocable for cause by the city council pursuant to the conditions, and subject to the notice, required by this </w:t>
      </w:r>
      <w:hyperlink r:id="rId9" w:history="1">
        <w:r w:rsidR="003E3D89" w:rsidRPr="0000725B">
          <w:rPr>
            <w:rFonts w:ascii="Times New Roman" w:eastAsia="Aptos" w:hAnsi="Times New Roman" w:cs="Times New Roman"/>
            <w:color w:val="467886"/>
            <w:szCs w:val="24"/>
            <w:u w:val="single"/>
          </w:rPr>
          <w:t>Chapter 11.05</w:t>
        </w:r>
      </w:hyperlink>
      <w:r w:rsidRPr="0000725B">
        <w:rPr>
          <w:rFonts w:ascii="Times New Roman" w:eastAsia="Aptos" w:hAnsi="Times New Roman" w:cs="Times New Roman"/>
          <w:szCs w:val="24"/>
        </w:rPr>
        <w:t>.</w:t>
      </w:r>
    </w:p>
    <w:p w14:paraId="7FFBFB65" w14:textId="320FBBD0" w:rsidR="00961574" w:rsidRPr="0000725B" w:rsidRDefault="00BF4F2E" w:rsidP="00961574">
      <w:pPr>
        <w:spacing w:line="480" w:lineRule="exact"/>
        <w:jc w:val="left"/>
        <w:rPr>
          <w:rFonts w:ascii="Times New Roman" w:eastAsia="Aptos" w:hAnsi="Times New Roman" w:cs="Times New Roman"/>
          <w:b/>
          <w:bCs/>
          <w:szCs w:val="24"/>
        </w:rPr>
      </w:pPr>
      <w:bookmarkStart w:id="2" w:name="_Hlk231987522"/>
      <w:r w:rsidRPr="0000725B">
        <w:rPr>
          <w:rFonts w:ascii="Times New Roman" w:eastAsia="Aptos" w:hAnsi="Times New Roman" w:cs="Times New Roman"/>
          <w:b/>
          <w:bCs/>
          <w:szCs w:val="24"/>
        </w:rPr>
        <w:t xml:space="preserve">11.05.014 Public </w:t>
      </w:r>
      <w:r w:rsidR="00AB745F" w:rsidRPr="0000725B">
        <w:rPr>
          <w:rFonts w:ascii="Times New Roman" w:eastAsia="Aptos" w:hAnsi="Times New Roman" w:cs="Times New Roman"/>
          <w:b/>
          <w:bCs/>
          <w:szCs w:val="24"/>
        </w:rPr>
        <w:t>works director authority</w:t>
      </w:r>
    </w:p>
    <w:bookmarkEnd w:id="2"/>
    <w:p w14:paraId="7A67F0B8" w14:textId="27255C50" w:rsidR="003E3D89" w:rsidRPr="0000725B" w:rsidRDefault="00BF4F2E" w:rsidP="00961574">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p>
    <w:p w14:paraId="013BC6A7" w14:textId="535F4402" w:rsidR="00875945" w:rsidRPr="0000725B" w:rsidRDefault="00BF4F2E" w:rsidP="00875945">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 xml:space="preserve">11.12.020 Scope; Public </w:t>
      </w:r>
      <w:r w:rsidR="00AB745F" w:rsidRPr="0000725B">
        <w:rPr>
          <w:rFonts w:ascii="Times New Roman" w:eastAsia="Aptos" w:hAnsi="Times New Roman" w:cs="Times New Roman"/>
          <w:b/>
          <w:bCs/>
          <w:szCs w:val="24"/>
        </w:rPr>
        <w:t>works director authority</w:t>
      </w:r>
    </w:p>
    <w:p w14:paraId="7B6157B3" w14:textId="3A2ED0A7" w:rsidR="00875945" w:rsidRPr="0000725B" w:rsidRDefault="00BF4F2E" w:rsidP="00875945">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  This chapter sets forth rules and regulations to control excavation, grading and earthwork construction, including fills and embankments; establishes the administrative procedure for issuance of permits; and provides for approval of plans and inspection of grading construction.</w:t>
      </w:r>
    </w:p>
    <w:p w14:paraId="0B9DFCDC" w14:textId="4CE5B913" w:rsidR="00875945" w:rsidRPr="0000725B" w:rsidRDefault="00BF4F2E" w:rsidP="00875945">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  If two or more provisions of this chapter, and any other applicable law are in conflict, that which provides the greater safety shall prevail.</w:t>
      </w:r>
    </w:p>
    <w:p w14:paraId="74B5967C" w14:textId="12CE080F"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  </w:t>
      </w:r>
      <w:r w:rsidR="00CC0DF8" w:rsidRPr="0000725B">
        <w:rPr>
          <w:rFonts w:ascii="Times New Roman" w:eastAsia="Aptos" w:hAnsi="Times New Roman" w:cs="Times New Roman"/>
          <w:szCs w:val="24"/>
        </w:rPr>
        <w:t>Any authority provided to the</w:t>
      </w:r>
      <w:r w:rsidR="00CC0DF8">
        <w:rPr>
          <w:rFonts w:ascii="Times New Roman" w:eastAsia="Aptos" w:hAnsi="Times New Roman" w:cs="Times New Roman"/>
          <w:szCs w:val="24"/>
        </w:rPr>
        <w:t xml:space="preserve"> city engineer</w:t>
      </w:r>
      <w:r w:rsidR="00CC0DF8" w:rsidRPr="0000725B">
        <w:rPr>
          <w:rFonts w:ascii="Times New Roman" w:eastAsia="Aptos" w:hAnsi="Times New Roman" w:cs="Times New Roman"/>
          <w:szCs w:val="24"/>
        </w:rPr>
        <w:t xml:space="preserve"> in this chapter shall </w:t>
      </w:r>
      <w:r w:rsidR="00CC0DF8">
        <w:rPr>
          <w:rFonts w:ascii="Times New Roman" w:eastAsia="Aptos" w:hAnsi="Times New Roman" w:cs="Times New Roman"/>
          <w:szCs w:val="24"/>
        </w:rPr>
        <w:t>also apply to the public works director,</w:t>
      </w:r>
      <w:r w:rsidR="00CC0DF8" w:rsidRPr="0000725B">
        <w:rPr>
          <w:rFonts w:ascii="Times New Roman" w:eastAsia="Aptos" w:hAnsi="Times New Roman" w:cs="Times New Roman"/>
          <w:szCs w:val="24"/>
        </w:rPr>
        <w:t xml:space="preserve"> </w:t>
      </w:r>
      <w:r w:rsidR="00B452ED" w:rsidRPr="00B452ED">
        <w:rPr>
          <w:rFonts w:ascii="Times New Roman" w:eastAsia="Aptos" w:hAnsi="Times New Roman" w:cs="Times New Roman"/>
          <w:szCs w:val="24"/>
        </w:rPr>
        <w:t xml:space="preserve">if the director is a </w:t>
      </w:r>
      <w:r w:rsidR="00755F48">
        <w:rPr>
          <w:rFonts w:ascii="Times New Roman" w:eastAsia="Aptos" w:hAnsi="Times New Roman" w:cs="Times New Roman"/>
          <w:szCs w:val="24"/>
        </w:rPr>
        <w:t>California-licensed Professional Engineer (Civil)</w:t>
      </w:r>
      <w:r w:rsidR="00CC0DF8" w:rsidRPr="0000725B">
        <w:rPr>
          <w:rFonts w:ascii="Times New Roman" w:eastAsia="Aptos" w:hAnsi="Times New Roman" w:cs="Times New Roman"/>
          <w:szCs w:val="24"/>
        </w:rPr>
        <w:t>.</w:t>
      </w:r>
    </w:p>
    <w:p w14:paraId="755B02C3"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11.22.020 - Definitions.</w:t>
      </w:r>
    </w:p>
    <w:p w14:paraId="0FCCCA20" w14:textId="0224395F" w:rsidR="003E3D89" w:rsidRPr="0000725B" w:rsidRDefault="00BF4F2E" w:rsidP="00C70693">
      <w:pPr>
        <w:spacing w:line="480" w:lineRule="exact"/>
        <w:ind w:left="720"/>
        <w:jc w:val="left"/>
        <w:rPr>
          <w:rFonts w:ascii="Times New Roman" w:eastAsia="Aptos" w:hAnsi="Times New Roman" w:cs="Times New Roman"/>
          <w:szCs w:val="24"/>
        </w:rPr>
      </w:pPr>
      <w:r w:rsidRPr="0000725B">
        <w:rPr>
          <w:rFonts w:ascii="Times New Roman" w:eastAsia="Aptos" w:hAnsi="Times New Roman" w:cs="Times New Roman"/>
          <w:szCs w:val="24"/>
        </w:rPr>
        <w:t>“Public Works Director” means the city’s public works director, or his or her designee.</w:t>
      </w:r>
    </w:p>
    <w:p w14:paraId="5BC76ADC" w14:textId="42B9B5EC" w:rsidR="003E3D89" w:rsidRPr="0000725B" w:rsidRDefault="00BF4F2E" w:rsidP="00C70693">
      <w:pPr>
        <w:spacing w:line="480" w:lineRule="exact"/>
        <w:ind w:left="720"/>
        <w:jc w:val="left"/>
        <w:rPr>
          <w:rFonts w:ascii="Times New Roman" w:eastAsia="Aptos" w:hAnsi="Times New Roman" w:cs="Times New Roman"/>
          <w:szCs w:val="24"/>
        </w:rPr>
      </w:pPr>
      <w:r w:rsidRPr="0000725B">
        <w:rPr>
          <w:rFonts w:ascii="Times New Roman" w:eastAsia="Aptos" w:hAnsi="Times New Roman" w:cs="Times New Roman"/>
          <w:szCs w:val="24"/>
        </w:rPr>
        <w:t xml:space="preserve">"Substantial change" has the same meaning as "substantial change" as defined by the FCC at 47 C.F.R. 1.61001(b)(7). Notwithstanding the definition above, if an existing pole-mounted cabinet is proposed to be replaced with an underground cabinet at a facility </w:t>
      </w:r>
      <w:r w:rsidRPr="0000725B">
        <w:rPr>
          <w:rFonts w:ascii="Times New Roman" w:eastAsia="Aptos" w:hAnsi="Times New Roman" w:cs="Times New Roman"/>
          <w:szCs w:val="24"/>
        </w:rPr>
        <w:lastRenderedPageBreak/>
        <w:t>where there are no pre-existing ground cabinets associated with the structure, such modification may be deemed a non-substantial change, in the discretion of the city engineer or public works director and based upon his/her reasonable consideration of the cabinet's proximity to residential view sheds, interference to public views and/or degradation of concealment elements. If undergrounding the cabinet is technologically infeasible such that it is materially inhibitive to the project, the city engineer or public works director may allow for a ground mounted cabinet. A modification or collocation results is a "substantial change" to the physical dimensions of an eligible support structure if it does any of the following: …</w:t>
      </w:r>
    </w:p>
    <w:p w14:paraId="706F483C" w14:textId="2093BC06" w:rsidR="00E354A9" w:rsidRPr="0000725B" w:rsidRDefault="00BF4F2E" w:rsidP="00E354A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 xml:space="preserve">11.22.024 Public </w:t>
      </w:r>
      <w:r w:rsidR="00AB745F" w:rsidRPr="0000725B">
        <w:rPr>
          <w:rFonts w:ascii="Times New Roman" w:eastAsia="Aptos" w:hAnsi="Times New Roman" w:cs="Times New Roman"/>
          <w:b/>
          <w:bCs/>
          <w:szCs w:val="24"/>
        </w:rPr>
        <w:t>works director authority</w:t>
      </w:r>
    </w:p>
    <w:p w14:paraId="4EDF07E9" w14:textId="7E7BB02C" w:rsidR="003E3D89" w:rsidRPr="0000725B" w:rsidRDefault="00BF4F2E" w:rsidP="00E354A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w:t>
      </w:r>
      <w:r w:rsidR="004944BE" w:rsidRPr="004944BE">
        <w:rPr>
          <w:rFonts w:ascii="Times New Roman" w:eastAsia="Aptos" w:hAnsi="Times New Roman" w:cs="Times New Roman"/>
          <w:szCs w:val="24"/>
        </w:rPr>
        <w:t xml:space="preserve">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p>
    <w:p w14:paraId="5D3F4CA3"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12.04.020 - Installation—Permit required.</w:t>
      </w:r>
    </w:p>
    <w:p w14:paraId="2548C964" w14:textId="49A44D0D"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No unauthorized person shall uncover, make any connections with or opening into, use, alter, or disturb any water line or appurtenances thereto without first obtaining a written permit from the city engineer </w:t>
      </w:r>
      <w:r w:rsidRPr="0000725B">
        <w:rPr>
          <w:rFonts w:ascii="Times New Roman" w:eastAsia="Aptos" w:hAnsi="Times New Roman" w:cs="Times New Roman"/>
          <w:szCs w:val="24"/>
        </w:rPr>
        <w:t xml:space="preserve">or </w:t>
      </w:r>
      <w:r w:rsidRPr="0000725B">
        <w:rPr>
          <w:rFonts w:ascii="Times New Roman" w:eastAsia="SimSun" w:hAnsi="Times New Roman" w:cs="Times New Roman"/>
          <w:szCs w:val="24"/>
        </w:rPr>
        <w:t>public works director</w:t>
      </w:r>
      <w:r w:rsidR="00E354A9"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E354A9" w:rsidRPr="0000725B">
        <w:rPr>
          <w:rFonts w:ascii="Times New Roman" w:eastAsia="SimSun" w:hAnsi="Times New Roman" w:cs="Times New Roman"/>
          <w:szCs w:val="24"/>
        </w:rPr>
        <w:t>)</w:t>
      </w:r>
      <w:r w:rsidRPr="0000725B">
        <w:rPr>
          <w:rFonts w:ascii="Times New Roman" w:eastAsia="SimSun" w:hAnsi="Times New Roman" w:cs="Times New Roman"/>
          <w:szCs w:val="24"/>
        </w:rPr>
        <w:t>.</w:t>
      </w:r>
    </w:p>
    <w:p w14:paraId="2548DE24" w14:textId="6F017528" w:rsidR="00E354A9" w:rsidRPr="0000725B" w:rsidRDefault="00BF4F2E" w:rsidP="00E354A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 xml:space="preserve">12.08.014 Public </w:t>
      </w:r>
      <w:r w:rsidR="00AB745F" w:rsidRPr="0000725B">
        <w:rPr>
          <w:rFonts w:ascii="Times New Roman" w:eastAsia="Aptos" w:hAnsi="Times New Roman" w:cs="Times New Roman"/>
          <w:b/>
          <w:bCs/>
          <w:szCs w:val="24"/>
        </w:rPr>
        <w:t>works director authority</w:t>
      </w:r>
      <w:r w:rsidR="00AB745F">
        <w:rPr>
          <w:rFonts w:ascii="Times New Roman" w:eastAsia="Aptos" w:hAnsi="Times New Roman" w:cs="Times New Roman"/>
          <w:b/>
          <w:bCs/>
          <w:szCs w:val="24"/>
        </w:rPr>
        <w:t>.</w:t>
      </w:r>
    </w:p>
    <w:p w14:paraId="7285C626" w14:textId="3156B17F"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w:t>
      </w:r>
      <w:r w:rsidR="004944BE" w:rsidRPr="004944BE">
        <w:rPr>
          <w:rFonts w:ascii="Times New Roman" w:eastAsia="Aptos" w:hAnsi="Times New Roman" w:cs="Times New Roman"/>
          <w:szCs w:val="24"/>
        </w:rPr>
        <w:t xml:space="preserve">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p>
    <w:p w14:paraId="07967765" w14:textId="77777777" w:rsidR="00E354A9" w:rsidRPr="0000725B" w:rsidRDefault="00BF4F2E" w:rsidP="00E354A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12.16.010 – Definitions.</w:t>
      </w:r>
    </w:p>
    <w:p w14:paraId="0BE19EC3" w14:textId="3FE7DC80" w:rsidR="00E354A9" w:rsidRPr="0000725B" w:rsidRDefault="00BF4F2E" w:rsidP="00E354A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F.</w:t>
      </w:r>
      <w:r w:rsidRPr="0000725B">
        <w:rPr>
          <w:rFonts w:ascii="Times New Roman" w:eastAsia="Aptos" w:hAnsi="Times New Roman" w:cs="Times New Roman"/>
          <w:szCs w:val="24"/>
        </w:rPr>
        <w:tab/>
      </w:r>
      <w:r w:rsidR="00334B08" w:rsidRPr="0000725B">
        <w:rPr>
          <w:rFonts w:ascii="Times New Roman" w:eastAsia="Aptos" w:hAnsi="Times New Roman" w:cs="Times New Roman"/>
          <w:szCs w:val="24"/>
        </w:rPr>
        <w:t>“</w:t>
      </w:r>
      <w:r w:rsidRPr="0000725B">
        <w:rPr>
          <w:rFonts w:ascii="Times New Roman" w:eastAsia="Aptos" w:hAnsi="Times New Roman" w:cs="Times New Roman"/>
          <w:szCs w:val="24"/>
        </w:rPr>
        <w:t>Public works director</w:t>
      </w:r>
      <w:r w:rsidR="00334B08" w:rsidRPr="0000725B">
        <w:rPr>
          <w:rFonts w:ascii="Times New Roman" w:eastAsia="Aptos" w:hAnsi="Times New Roman" w:cs="Times New Roman"/>
          <w:szCs w:val="24"/>
        </w:rPr>
        <w:t>”</w:t>
      </w:r>
      <w:r w:rsidRPr="0000725B">
        <w:rPr>
          <w:rFonts w:ascii="Times New Roman" w:eastAsia="Aptos" w:hAnsi="Times New Roman" w:cs="Times New Roman"/>
          <w:szCs w:val="24"/>
        </w:rPr>
        <w:t xml:space="preserve"> means the city’s public works director, or their designee.</w:t>
      </w:r>
    </w:p>
    <w:p w14:paraId="7BBF2549" w14:textId="657A39E7" w:rsidR="00E354A9" w:rsidRPr="0000725B" w:rsidRDefault="00BF4F2E" w:rsidP="00E354A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 xml:space="preserve">12.16.014 Public </w:t>
      </w:r>
      <w:r w:rsidR="00AB745F" w:rsidRPr="0000725B">
        <w:rPr>
          <w:rFonts w:ascii="Times New Roman" w:eastAsia="Aptos" w:hAnsi="Times New Roman" w:cs="Times New Roman"/>
          <w:b/>
          <w:bCs/>
          <w:szCs w:val="24"/>
        </w:rPr>
        <w:t>works director authority.</w:t>
      </w:r>
    </w:p>
    <w:p w14:paraId="6B4526E7" w14:textId="7DF95DD8" w:rsidR="00E354A9" w:rsidRPr="0000725B" w:rsidRDefault="00BF4F2E" w:rsidP="00E354A9">
      <w:pPr>
        <w:spacing w:line="480" w:lineRule="exact"/>
        <w:jc w:val="left"/>
        <w:rPr>
          <w:rFonts w:ascii="Times New Roman" w:eastAsia="SimSun" w:hAnsi="Times New Roman" w:cs="Times New Roman"/>
          <w:b/>
          <w:bCs/>
          <w:szCs w:val="24"/>
        </w:rPr>
      </w:pPr>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w:t>
      </w:r>
      <w:r w:rsidR="00062968" w:rsidRPr="00062968">
        <w:rPr>
          <w:rFonts w:ascii="Times New Roman" w:eastAsia="Aptos" w:hAnsi="Times New Roman" w:cs="Times New Roman"/>
          <w:szCs w:val="24"/>
        </w:rPr>
        <w:t xml:space="preserve">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p>
    <w:p w14:paraId="08985AE1"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12.32.030 - Definition of terms.</w:t>
      </w:r>
    </w:p>
    <w:p w14:paraId="4023AA4C" w14:textId="0D5763E9" w:rsidR="003E3D89" w:rsidRPr="0000725B" w:rsidRDefault="00BF4F2E" w:rsidP="002A61DA">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following terms are defined for the purposes of this chapter:</w:t>
      </w:r>
      <w:r w:rsidR="002A61DA" w:rsidRPr="0000725B">
        <w:rPr>
          <w:rFonts w:ascii="Times New Roman" w:eastAsia="SimSun" w:hAnsi="Times New Roman" w:cs="Times New Roman"/>
          <w:szCs w:val="24"/>
        </w:rPr>
        <w:t xml:space="preserve"> …</w:t>
      </w:r>
    </w:p>
    <w:p w14:paraId="12DB8C2F" w14:textId="72779035" w:rsidR="003E3D89" w:rsidRPr="0000725B" w:rsidRDefault="00BF4F2E" w:rsidP="00C70693">
      <w:pPr>
        <w:spacing w:line="480" w:lineRule="exact"/>
        <w:ind w:left="720"/>
        <w:jc w:val="left"/>
        <w:rPr>
          <w:rFonts w:ascii="Times New Roman" w:eastAsia="SimSun" w:hAnsi="Times New Roman" w:cs="Times New Roman"/>
          <w:szCs w:val="24"/>
        </w:rPr>
      </w:pPr>
      <w:r w:rsidRPr="0000725B">
        <w:rPr>
          <w:rFonts w:ascii="Times New Roman" w:eastAsia="SimSun" w:hAnsi="Times New Roman" w:cs="Times New Roman"/>
          <w:szCs w:val="24"/>
        </w:rPr>
        <w:t>“Public works director” means the city’s public works director or their designee.</w:t>
      </w:r>
    </w:p>
    <w:p w14:paraId="3ACB678A" w14:textId="54CC6CB4" w:rsidR="003E3D89" w:rsidRPr="00366D97" w:rsidRDefault="00BF4F2E" w:rsidP="00366D97">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lastRenderedPageBreak/>
        <w:t>12.32.090 - Existing potable water customers.</w:t>
      </w:r>
    </w:p>
    <w:p w14:paraId="1BE18662" w14:textId="18E107A6" w:rsidR="003E3D89" w:rsidRPr="0000725B" w:rsidRDefault="00BF4F2E" w:rsidP="00366D97">
      <w:pPr>
        <w:numPr>
          <w:ilvl w:val="0"/>
          <w:numId w:val="145"/>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In making such determination, the city engineer </w:t>
      </w:r>
      <w:r w:rsidRPr="0000725B">
        <w:rPr>
          <w:rFonts w:ascii="Times New Roman" w:eastAsia="Aptos" w:hAnsi="Times New Roman" w:cs="Times New Roman"/>
          <w:szCs w:val="24"/>
        </w:rPr>
        <w:t xml:space="preserve">or </w:t>
      </w:r>
      <w:r w:rsidRPr="0000725B">
        <w:rPr>
          <w:rFonts w:ascii="Times New Roman" w:eastAsia="SimSun" w:hAnsi="Times New Roman" w:cs="Times New Roman"/>
          <w:szCs w:val="24"/>
        </w:rPr>
        <w:t>public works director</w:t>
      </w:r>
      <w:r w:rsidR="00334B08"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334B08" w:rsidRPr="0000725B">
        <w:rPr>
          <w:rFonts w:ascii="Times New Roman" w:eastAsia="SimSun" w:hAnsi="Times New Roman" w:cs="Times New Roman"/>
          <w:szCs w:val="24"/>
        </w:rPr>
        <w:t>)</w:t>
      </w:r>
      <w:r w:rsidRPr="0000725B">
        <w:rPr>
          <w:rFonts w:ascii="Times New Roman" w:eastAsia="SimSun" w:hAnsi="Times New Roman" w:cs="Times New Roman"/>
          <w:szCs w:val="24"/>
        </w:rPr>
        <w:t>, in consultations with the prospective recycled water customer(s), shall consider, but not be limited to, the following factors:</w:t>
      </w:r>
    </w:p>
    <w:p w14:paraId="10C8F66D" w14:textId="72932CC3" w:rsidR="003E3D89" w:rsidRPr="0000725B" w:rsidRDefault="00DF684C" w:rsidP="002A61DA">
      <w:pPr>
        <w:spacing w:line="480" w:lineRule="exact"/>
        <w:ind w:left="360"/>
        <w:jc w:val="left"/>
        <w:rPr>
          <w:rFonts w:ascii="Times New Roman" w:eastAsia="SimSun" w:hAnsi="Times New Roman" w:cs="Times New Roman"/>
          <w:szCs w:val="24"/>
        </w:rPr>
      </w:pPr>
      <w:r>
        <w:rPr>
          <w:rFonts w:ascii="Times New Roman" w:eastAsia="SimSun" w:hAnsi="Times New Roman" w:cs="Times New Roman"/>
          <w:szCs w:val="24"/>
        </w:rPr>
        <w:t>F</w:t>
      </w:r>
      <w:r w:rsidR="00BF4F2E" w:rsidRPr="0000725B">
        <w:rPr>
          <w:rFonts w:ascii="Times New Roman" w:eastAsia="SimSun" w:hAnsi="Times New Roman" w:cs="Times New Roman"/>
          <w:szCs w:val="24"/>
        </w:rPr>
        <w:t xml:space="preserve">. At the time of commencing the work, the property owner shall furnish the city engineer </w:t>
      </w:r>
      <w:r w:rsidR="00BF4F2E" w:rsidRPr="0000725B">
        <w:rPr>
          <w:rFonts w:ascii="Times New Roman" w:eastAsia="Aptos" w:hAnsi="Times New Roman" w:cs="Times New Roman"/>
          <w:szCs w:val="24"/>
        </w:rPr>
        <w:t xml:space="preserve">or </w:t>
      </w:r>
      <w:r w:rsidR="00BF4F2E" w:rsidRPr="0000725B">
        <w:rPr>
          <w:rFonts w:ascii="Times New Roman" w:eastAsia="SimSun" w:hAnsi="Times New Roman" w:cs="Times New Roman"/>
          <w:szCs w:val="24"/>
        </w:rPr>
        <w:t>public works director</w:t>
      </w:r>
      <w:r w:rsidR="00334B08"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334B08" w:rsidRPr="0000725B">
        <w:rPr>
          <w:rFonts w:ascii="Times New Roman" w:eastAsia="SimSun" w:hAnsi="Times New Roman" w:cs="Times New Roman"/>
          <w:szCs w:val="24"/>
        </w:rPr>
        <w:t>)</w:t>
      </w:r>
      <w:r w:rsidR="00BF4F2E" w:rsidRPr="0000725B">
        <w:rPr>
          <w:rFonts w:ascii="Times New Roman" w:eastAsia="SimSun" w:hAnsi="Times New Roman" w:cs="Times New Roman"/>
          <w:szCs w:val="24"/>
        </w:rPr>
        <w:t xml:space="preserve"> a schedule showing the time frame of when the conversion work will be completed. The city engineer </w:t>
      </w:r>
      <w:r w:rsidR="00BF4F2E" w:rsidRPr="0000725B">
        <w:rPr>
          <w:rFonts w:ascii="Times New Roman" w:eastAsia="Aptos" w:hAnsi="Times New Roman" w:cs="Times New Roman"/>
          <w:szCs w:val="24"/>
        </w:rPr>
        <w:t xml:space="preserve">or </w:t>
      </w:r>
      <w:r w:rsidR="00BF4F2E" w:rsidRPr="0000725B">
        <w:rPr>
          <w:rFonts w:ascii="Times New Roman" w:eastAsia="SimSun" w:hAnsi="Times New Roman" w:cs="Times New Roman"/>
          <w:szCs w:val="24"/>
        </w:rPr>
        <w:t xml:space="preserve">public works director may grant an extension of time for the preparation of studies, environmental review or other good </w:t>
      </w:r>
      <w:proofErr w:type="gramStart"/>
      <w:r w:rsidR="00BF4F2E" w:rsidRPr="0000725B">
        <w:rPr>
          <w:rFonts w:ascii="Times New Roman" w:eastAsia="SimSun" w:hAnsi="Times New Roman" w:cs="Times New Roman"/>
          <w:szCs w:val="24"/>
        </w:rPr>
        <w:t>reason</w:t>
      </w:r>
      <w:proofErr w:type="gramEnd"/>
      <w:r w:rsidR="00BF4F2E" w:rsidRPr="0000725B">
        <w:rPr>
          <w:rFonts w:ascii="Times New Roman" w:eastAsia="SimSun" w:hAnsi="Times New Roman" w:cs="Times New Roman"/>
          <w:szCs w:val="24"/>
        </w:rPr>
        <w:t>.</w:t>
      </w:r>
    </w:p>
    <w:p w14:paraId="08A27C22"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12.32.100 - Failure to commence use of recycled water.</w:t>
      </w:r>
    </w:p>
    <w:p w14:paraId="54E7BD11" w14:textId="2BB73D45"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city engineer </w:t>
      </w:r>
      <w:r w:rsidRPr="0000725B">
        <w:rPr>
          <w:rFonts w:ascii="Times New Roman" w:eastAsia="Aptos" w:hAnsi="Times New Roman" w:cs="Times New Roman"/>
          <w:szCs w:val="24"/>
        </w:rPr>
        <w:t xml:space="preserve">or </w:t>
      </w:r>
      <w:r w:rsidRPr="0000725B">
        <w:rPr>
          <w:rFonts w:ascii="Times New Roman" w:eastAsia="SimSun" w:hAnsi="Times New Roman" w:cs="Times New Roman"/>
          <w:szCs w:val="24"/>
        </w:rPr>
        <w:t>public works director</w:t>
      </w:r>
      <w:r w:rsidR="00334B08"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334B08" w:rsidRPr="0000725B">
        <w:rPr>
          <w:rFonts w:ascii="Times New Roman" w:eastAsia="SimSun" w:hAnsi="Times New Roman" w:cs="Times New Roman"/>
          <w:szCs w:val="24"/>
        </w:rPr>
        <w:t>)</w:t>
      </w:r>
      <w:r w:rsidRPr="0000725B">
        <w:rPr>
          <w:rFonts w:ascii="Times New Roman" w:eastAsia="SimSun" w:hAnsi="Times New Roman" w:cs="Times New Roman"/>
          <w:szCs w:val="24"/>
        </w:rPr>
        <w:t> shall identify and give notice to all persons, firms, and corporations which have failed to commence the use of recycled water obligated under the general rule, and determine the reasons for such persons, firms, or corporations for failing to take recycled water, after being offered the opportunity.</w:t>
      </w:r>
    </w:p>
    <w:p w14:paraId="594D1FF3" w14:textId="77777777" w:rsidR="003E3D89" w:rsidRPr="0000725B" w:rsidRDefault="00BF4F2E" w:rsidP="003E3D89">
      <w:pPr>
        <w:spacing w:line="480" w:lineRule="exact"/>
        <w:jc w:val="left"/>
        <w:rPr>
          <w:rFonts w:ascii="Times New Roman" w:eastAsia="SimSun" w:hAnsi="Times New Roman" w:cs="Times New Roman"/>
          <w:b/>
          <w:bCs/>
          <w:szCs w:val="24"/>
        </w:rPr>
      </w:pPr>
      <w:r w:rsidRPr="0000725B">
        <w:rPr>
          <w:rFonts w:ascii="Times New Roman" w:eastAsia="SimSun" w:hAnsi="Times New Roman" w:cs="Times New Roman"/>
          <w:b/>
          <w:bCs/>
          <w:szCs w:val="24"/>
        </w:rPr>
        <w:t>12.32.110 - Procedures for instituting mandatory service.</w:t>
      </w:r>
    </w:p>
    <w:p w14:paraId="7ECF80E5" w14:textId="77777777" w:rsidR="003E3D89" w:rsidRPr="0000725B" w:rsidRDefault="00BF4F2E" w:rsidP="003E3D89">
      <w:p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The city of Rialto may initiate proceedings to institute mandatory service to a person, firm or corporation as follows:</w:t>
      </w:r>
    </w:p>
    <w:p w14:paraId="7990C64D" w14:textId="7E20336E" w:rsidR="003E3D89" w:rsidRPr="0000725B" w:rsidRDefault="00BF4F2E" w:rsidP="002A61DA">
      <w:pPr>
        <w:numPr>
          <w:ilvl w:val="0"/>
          <w:numId w:val="115"/>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The potential recycled water customer shall be notified in writing why the city </w:t>
      </w:r>
      <w:proofErr w:type="gramStart"/>
      <w:r w:rsidRPr="0000725B">
        <w:rPr>
          <w:rFonts w:ascii="Times New Roman" w:eastAsia="SimSun" w:hAnsi="Times New Roman" w:cs="Times New Roman"/>
          <w:szCs w:val="24"/>
        </w:rPr>
        <w:t>engineer</w:t>
      </w:r>
      <w:proofErr w:type="gramEnd"/>
      <w:r w:rsidRPr="0000725B">
        <w:rPr>
          <w:rFonts w:ascii="Times New Roman" w:eastAsia="SimSun" w:hAnsi="Times New Roman" w:cs="Times New Roman"/>
          <w:szCs w:val="24"/>
        </w:rPr>
        <w:t xml:space="preserve"> </w:t>
      </w:r>
      <w:r w:rsidRPr="0000725B">
        <w:rPr>
          <w:rFonts w:ascii="Times New Roman" w:eastAsia="Aptos" w:hAnsi="Times New Roman" w:cs="Times New Roman"/>
          <w:szCs w:val="24"/>
        </w:rPr>
        <w:t xml:space="preserve">or </w:t>
      </w:r>
      <w:r w:rsidRPr="0000725B">
        <w:rPr>
          <w:rFonts w:ascii="Times New Roman" w:eastAsia="SimSun" w:hAnsi="Times New Roman" w:cs="Times New Roman"/>
          <w:szCs w:val="24"/>
        </w:rPr>
        <w:t>public works director</w:t>
      </w:r>
      <w:r w:rsidR="00334B08"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334B08" w:rsidRPr="0000725B">
        <w:rPr>
          <w:rFonts w:ascii="Times New Roman" w:eastAsia="SimSun" w:hAnsi="Times New Roman" w:cs="Times New Roman"/>
          <w:szCs w:val="24"/>
        </w:rPr>
        <w:t>)</w:t>
      </w:r>
      <w:r w:rsidRPr="0000725B">
        <w:rPr>
          <w:rFonts w:ascii="Times New Roman" w:eastAsia="SimSun" w:hAnsi="Times New Roman" w:cs="Times New Roman"/>
          <w:szCs w:val="24"/>
        </w:rPr>
        <w:t> has determined it is feasible to convert to recycled water service; initiating a thirty-day period for filing protests or requesting a waiver.</w:t>
      </w:r>
    </w:p>
    <w:p w14:paraId="25C92E4E" w14:textId="2CE42DAB" w:rsidR="003E3D89" w:rsidRPr="0000725B" w:rsidRDefault="00BF4F2E" w:rsidP="002A61DA">
      <w:pPr>
        <w:numPr>
          <w:ilvl w:val="0"/>
          <w:numId w:val="115"/>
        </w:numPr>
        <w:spacing w:line="480" w:lineRule="exact"/>
        <w:jc w:val="left"/>
        <w:rPr>
          <w:rFonts w:ascii="Times New Roman" w:eastAsia="SimSun" w:hAnsi="Times New Roman" w:cs="Times New Roman"/>
          <w:szCs w:val="24"/>
        </w:rPr>
      </w:pPr>
      <w:r w:rsidRPr="0000725B">
        <w:rPr>
          <w:rFonts w:ascii="Times New Roman" w:eastAsia="SimSun" w:hAnsi="Times New Roman" w:cs="Times New Roman"/>
          <w:szCs w:val="24"/>
        </w:rPr>
        <w:t xml:space="preserve">After the thirty-day protests and waivers period has expired, findings shall be made, and the city engineer </w:t>
      </w:r>
      <w:r w:rsidRPr="0000725B">
        <w:rPr>
          <w:rFonts w:ascii="Times New Roman" w:eastAsia="Aptos" w:hAnsi="Times New Roman" w:cs="Times New Roman"/>
          <w:szCs w:val="24"/>
        </w:rPr>
        <w:t xml:space="preserve">or </w:t>
      </w:r>
      <w:r w:rsidRPr="0000725B">
        <w:rPr>
          <w:rFonts w:ascii="Times New Roman" w:eastAsia="SimSun" w:hAnsi="Times New Roman" w:cs="Times New Roman"/>
          <w:szCs w:val="24"/>
        </w:rPr>
        <w:t>public works director</w:t>
      </w:r>
      <w:r w:rsidR="00334B08" w:rsidRPr="0000725B">
        <w:rPr>
          <w:rFonts w:ascii="Times New Roman" w:eastAsia="SimSun" w:hAnsi="Times New Roman" w:cs="Times New Roman"/>
          <w:szCs w:val="24"/>
        </w:rPr>
        <w:t xml:space="preserve"> (</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334B08" w:rsidRPr="0000725B">
        <w:rPr>
          <w:rFonts w:ascii="Times New Roman" w:eastAsia="SimSun" w:hAnsi="Times New Roman" w:cs="Times New Roman"/>
          <w:szCs w:val="24"/>
        </w:rPr>
        <w:t>)</w:t>
      </w:r>
      <w:r w:rsidRPr="0000725B">
        <w:rPr>
          <w:rFonts w:ascii="Times New Roman" w:eastAsia="SimSun" w:hAnsi="Times New Roman" w:cs="Times New Roman"/>
          <w:szCs w:val="24"/>
        </w:rPr>
        <w:t> shall request of the city council and Rialto utility authority to conduct a joint hearing to find the conditions for mandatory use exist.</w:t>
      </w:r>
    </w:p>
    <w:p w14:paraId="1BBCFF51" w14:textId="03FEF379" w:rsidR="00334B08"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12.60.030 Definitions.</w:t>
      </w:r>
    </w:p>
    <w:p w14:paraId="28EA0974" w14:textId="11441EF4" w:rsidR="00334B08"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“Public works director” means the city’s public works director or their designee.</w:t>
      </w:r>
    </w:p>
    <w:p w14:paraId="4A9BD6A7" w14:textId="384F3348" w:rsidR="00334B08"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 xml:space="preserve">12.60.034 – </w:t>
      </w:r>
      <w:r w:rsidR="00AB745F">
        <w:rPr>
          <w:rFonts w:ascii="Times New Roman" w:eastAsia="Aptos" w:hAnsi="Times New Roman" w:cs="Times New Roman"/>
          <w:b/>
          <w:bCs/>
          <w:szCs w:val="24"/>
        </w:rPr>
        <w:t>Public works director authority</w:t>
      </w:r>
      <w:r w:rsidRPr="0000725B">
        <w:rPr>
          <w:rFonts w:ascii="Times New Roman" w:eastAsia="Aptos" w:hAnsi="Times New Roman" w:cs="Times New Roman"/>
          <w:b/>
          <w:bCs/>
          <w:szCs w:val="24"/>
        </w:rPr>
        <w:t>.</w:t>
      </w:r>
    </w:p>
    <w:p w14:paraId="0DB53276" w14:textId="71DBC311"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Any authority provided to the</w:t>
      </w:r>
      <w:r>
        <w:rPr>
          <w:rFonts w:ascii="Times New Roman" w:eastAsia="Aptos" w:hAnsi="Times New Roman" w:cs="Times New Roman"/>
          <w:szCs w:val="24"/>
        </w:rPr>
        <w:t xml:space="preserve"> city engineer</w:t>
      </w:r>
      <w:r w:rsidRPr="0000725B">
        <w:rPr>
          <w:rFonts w:ascii="Times New Roman" w:eastAsia="Aptos" w:hAnsi="Times New Roman" w:cs="Times New Roman"/>
          <w:szCs w:val="24"/>
        </w:rPr>
        <w:t xml:space="preserve"> in this chapter shall </w:t>
      </w:r>
      <w:r>
        <w:rPr>
          <w:rFonts w:ascii="Times New Roman" w:eastAsia="Aptos" w:hAnsi="Times New Roman" w:cs="Times New Roman"/>
          <w:szCs w:val="24"/>
        </w:rPr>
        <w:t>also apply to the public works director,</w:t>
      </w:r>
      <w:r w:rsidRPr="0000725B">
        <w:rPr>
          <w:rFonts w:ascii="Times New Roman" w:eastAsia="Aptos" w:hAnsi="Times New Roman" w:cs="Times New Roman"/>
          <w:szCs w:val="24"/>
        </w:rPr>
        <w:t xml:space="preserve"> </w:t>
      </w:r>
      <w:r w:rsidR="00062968" w:rsidRPr="00062968">
        <w:rPr>
          <w:rFonts w:ascii="Times New Roman" w:eastAsia="Aptos" w:hAnsi="Times New Roman" w:cs="Times New Roman"/>
          <w:szCs w:val="24"/>
        </w:rPr>
        <w:t xml:space="preserve">if the director is a </w:t>
      </w:r>
      <w:r w:rsidR="00755F48">
        <w:rPr>
          <w:rFonts w:ascii="Times New Roman" w:eastAsia="Aptos" w:hAnsi="Times New Roman" w:cs="Times New Roman"/>
          <w:szCs w:val="24"/>
        </w:rPr>
        <w:t>California-licensed Professional Engineer (Civil)</w:t>
      </w:r>
      <w:r w:rsidRPr="0000725B">
        <w:rPr>
          <w:rFonts w:ascii="Times New Roman" w:eastAsia="Aptos" w:hAnsi="Times New Roman" w:cs="Times New Roman"/>
          <w:szCs w:val="24"/>
        </w:rPr>
        <w:t>.</w:t>
      </w:r>
    </w:p>
    <w:p w14:paraId="7B5D89A4"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15.52.020 - City engineer and public works director's duty.</w:t>
      </w:r>
    </w:p>
    <w:p w14:paraId="67CC61B3" w14:textId="4EB4261A" w:rsidR="003E3D89" w:rsidRPr="0000725B" w:rsidRDefault="00BF4F2E" w:rsidP="00224AF3">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It is the duty of the city engineer and public works director to designate the respective starting points for numbers to be placed on, </w:t>
      </w:r>
      <w:proofErr w:type="gramStart"/>
      <w:r w:rsidRPr="0000725B">
        <w:rPr>
          <w:rFonts w:ascii="Times New Roman" w:eastAsia="Aptos" w:hAnsi="Times New Roman" w:cs="Times New Roman"/>
          <w:szCs w:val="24"/>
        </w:rPr>
        <w:t>and also</w:t>
      </w:r>
      <w:proofErr w:type="gramEnd"/>
      <w:r w:rsidRPr="0000725B">
        <w:rPr>
          <w:rFonts w:ascii="Times New Roman" w:eastAsia="Aptos" w:hAnsi="Times New Roman" w:cs="Times New Roman"/>
          <w:szCs w:val="24"/>
        </w:rPr>
        <w:t xml:space="preserve"> the respective numbers </w:t>
      </w:r>
      <w:proofErr w:type="gramStart"/>
      <w:r w:rsidRPr="0000725B">
        <w:rPr>
          <w:rFonts w:ascii="Times New Roman" w:eastAsia="Aptos" w:hAnsi="Times New Roman" w:cs="Times New Roman"/>
          <w:szCs w:val="24"/>
        </w:rPr>
        <w:t>for,</w:t>
      </w:r>
      <w:proofErr w:type="gramEnd"/>
      <w:r w:rsidRPr="0000725B">
        <w:rPr>
          <w:rFonts w:ascii="Times New Roman" w:eastAsia="Aptos" w:hAnsi="Times New Roman" w:cs="Times New Roman"/>
          <w:szCs w:val="24"/>
        </w:rPr>
        <w:t xml:space="preserve"> buildings and entrances fronting on streets, and to give written notice to the owner, occupant, lessee, tenant or subtenant of such building or entrance. The street and building numbers shall comply with the requirements of the California Fire Code as adopted and amended by this jurisdiction in RMC </w:t>
      </w:r>
      <w:hyperlink r:id="rId10" w:history="1">
        <w:r w:rsidR="003E3D89" w:rsidRPr="0000725B">
          <w:rPr>
            <w:rFonts w:ascii="Times New Roman" w:eastAsia="Aptos" w:hAnsi="Times New Roman" w:cs="Times New Roman"/>
            <w:color w:val="467886"/>
            <w:szCs w:val="24"/>
            <w:u w:val="single"/>
          </w:rPr>
          <w:t>Chapter 15.28</w:t>
        </w:r>
      </w:hyperlink>
      <w:r w:rsidRPr="0000725B">
        <w:rPr>
          <w:rFonts w:ascii="Times New Roman" w:eastAsia="Aptos" w:hAnsi="Times New Roman" w:cs="Times New Roman"/>
          <w:szCs w:val="24"/>
        </w:rPr>
        <w:t>.</w:t>
      </w:r>
    </w:p>
    <w:p w14:paraId="06103724" w14:textId="77777777" w:rsidR="00BF7C06" w:rsidRPr="0000725B" w:rsidRDefault="00BF4F2E" w:rsidP="00BF7C06">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17.18.060 - Filing and processing.</w:t>
      </w:r>
    </w:p>
    <w:p w14:paraId="6316F1B7" w14:textId="39060041" w:rsidR="00BF7C06" w:rsidRPr="0000725B" w:rsidRDefault="00BF4F2E" w:rsidP="00BF7C06">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 vesting tentative map shall be filed in the same form and have the same contents, accompanying data and reports and shall be processed in the same manner as set forth in </w:t>
      </w:r>
      <w:hyperlink r:id="rId11" w:history="1">
        <w:r w:rsidR="00BF7C06" w:rsidRPr="0000725B">
          <w:rPr>
            <w:rFonts w:ascii="Times New Roman" w:eastAsia="Aptos" w:hAnsi="Times New Roman" w:cs="Times New Roman"/>
            <w:color w:val="467886"/>
            <w:szCs w:val="24"/>
            <w:u w:val="single"/>
          </w:rPr>
          <w:t>Chapter 17.16</w:t>
        </w:r>
      </w:hyperlink>
      <w:r w:rsidRPr="0000725B">
        <w:rPr>
          <w:rFonts w:ascii="Times New Roman" w:eastAsia="Aptos" w:hAnsi="Times New Roman" w:cs="Times New Roman"/>
          <w:szCs w:val="24"/>
        </w:rPr>
        <w:t> of this code for a tentative map, except as hereinafter provided:</w:t>
      </w:r>
    </w:p>
    <w:p w14:paraId="0243E621" w14:textId="59A7AC7C" w:rsidR="00BF7C06" w:rsidRPr="0000725B" w:rsidRDefault="00BF4F2E" w:rsidP="00BF7C06">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B.</w:t>
      </w:r>
      <w:r w:rsidRPr="0000725B">
        <w:rPr>
          <w:rFonts w:ascii="Times New Roman" w:eastAsia="Aptos" w:hAnsi="Times New Roman" w:cs="Times New Roman"/>
          <w:szCs w:val="24"/>
        </w:rPr>
        <w:tab/>
        <w:t>…</w:t>
      </w:r>
    </w:p>
    <w:p w14:paraId="01E04201" w14:textId="5F79B881" w:rsidR="00BF7C06" w:rsidRPr="0000725B" w:rsidRDefault="00BF4F2E" w:rsidP="00BF7C06">
      <w:pPr>
        <w:numPr>
          <w:ilvl w:val="0"/>
          <w:numId w:val="6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to and approved by the city engineer or public works director</w:t>
      </w:r>
      <w:r w:rsidR="004A3277" w:rsidRPr="0000725B">
        <w:rPr>
          <w:rFonts w:ascii="Times New Roman" w:eastAsia="Aptos" w:hAnsi="Times New Roman" w:cs="Times New Roman"/>
          <w:szCs w:val="24"/>
        </w:rPr>
        <w:t xml:space="preserve"> </w:t>
      </w:r>
      <w:r w:rsidR="004A327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4A3277" w:rsidRPr="0000725B">
        <w:rPr>
          <w:rFonts w:ascii="Times New Roman" w:eastAsia="SimSun" w:hAnsi="Times New Roman" w:cs="Times New Roman"/>
          <w:szCs w:val="24"/>
        </w:rPr>
        <w:t>)</w:t>
      </w:r>
      <w:r w:rsidRPr="0000725B">
        <w:rPr>
          <w:rFonts w:ascii="Times New Roman" w:eastAsia="Aptos" w:hAnsi="Times New Roman" w:cs="Times New Roman"/>
          <w:szCs w:val="24"/>
        </w:rPr>
        <w:t>;</w:t>
      </w:r>
    </w:p>
    <w:p w14:paraId="1350D4D2" w14:textId="5AC4FA27" w:rsidR="00BF7C06" w:rsidRPr="0000725B" w:rsidRDefault="00BF4F2E" w:rsidP="00BF7C06">
      <w:pPr>
        <w:spacing w:line="480" w:lineRule="exact"/>
        <w:ind w:left="900" w:hanging="180"/>
        <w:jc w:val="left"/>
        <w:rPr>
          <w:rFonts w:ascii="Times New Roman" w:eastAsia="Aptos" w:hAnsi="Times New Roman" w:cs="Times New Roman"/>
          <w:szCs w:val="24"/>
        </w:rPr>
      </w:pPr>
      <w:r w:rsidRPr="0000725B">
        <w:rPr>
          <w:rFonts w:ascii="Times New Roman" w:eastAsia="Aptos" w:hAnsi="Times New Roman" w:cs="Times New Roman"/>
          <w:szCs w:val="24"/>
        </w:rPr>
        <w:t>5. A precise grading plan in conformance with the PPD-approved site plan for the proposed residential development shall be submitted to and approved by the city engineer or public works director</w:t>
      </w:r>
      <w:r w:rsidR="004A3277" w:rsidRPr="0000725B">
        <w:rPr>
          <w:rFonts w:ascii="Times New Roman" w:eastAsia="Aptos" w:hAnsi="Times New Roman" w:cs="Times New Roman"/>
          <w:szCs w:val="24"/>
        </w:rPr>
        <w:t xml:space="preserve"> </w:t>
      </w:r>
      <w:r w:rsidR="004A327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4A3277" w:rsidRPr="0000725B">
        <w:rPr>
          <w:rFonts w:ascii="Times New Roman" w:eastAsia="SimSun" w:hAnsi="Times New Roman" w:cs="Times New Roman"/>
          <w:szCs w:val="24"/>
        </w:rPr>
        <w:t>)</w:t>
      </w:r>
      <w:r w:rsidRPr="0000725B">
        <w:rPr>
          <w:rFonts w:ascii="Times New Roman" w:eastAsia="Aptos" w:hAnsi="Times New Roman" w:cs="Times New Roman"/>
          <w:szCs w:val="24"/>
        </w:rPr>
        <w:t>;</w:t>
      </w:r>
    </w:p>
    <w:p w14:paraId="1F012619" w14:textId="704CDD93" w:rsidR="00BF7C06" w:rsidRPr="0000725B" w:rsidRDefault="00BF4F2E" w:rsidP="00BF7C06">
      <w:pPr>
        <w:spacing w:line="480" w:lineRule="exact"/>
        <w:ind w:left="900" w:hanging="180"/>
        <w:jc w:val="left"/>
        <w:rPr>
          <w:rFonts w:ascii="Times New Roman" w:eastAsia="Aptos" w:hAnsi="Times New Roman" w:cs="Times New Roman"/>
          <w:szCs w:val="24"/>
        </w:rPr>
      </w:pPr>
      <w:r w:rsidRPr="0000725B">
        <w:rPr>
          <w:rFonts w:ascii="Times New Roman" w:eastAsia="Aptos" w:hAnsi="Times New Roman" w:cs="Times New Roman"/>
          <w:szCs w:val="24"/>
        </w:rPr>
        <w:t>6. A preliminary soils report, and geological study if required, shall be submitted to the city engineer or public works director</w:t>
      </w:r>
      <w:r w:rsidR="004A3277" w:rsidRPr="0000725B">
        <w:rPr>
          <w:rFonts w:ascii="Times New Roman" w:eastAsia="Aptos" w:hAnsi="Times New Roman" w:cs="Times New Roman"/>
          <w:szCs w:val="24"/>
        </w:rPr>
        <w:t xml:space="preserve"> </w:t>
      </w:r>
      <w:r w:rsidR="004A327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4A3277" w:rsidRPr="0000725B">
        <w:rPr>
          <w:rFonts w:ascii="Times New Roman" w:eastAsia="SimSun" w:hAnsi="Times New Roman" w:cs="Times New Roman"/>
          <w:szCs w:val="24"/>
        </w:rPr>
        <w:t>)</w:t>
      </w:r>
      <w:r w:rsidRPr="0000725B">
        <w:rPr>
          <w:rFonts w:ascii="Times New Roman" w:eastAsia="Aptos" w:hAnsi="Times New Roman" w:cs="Times New Roman"/>
          <w:szCs w:val="24"/>
        </w:rPr>
        <w:t>;</w:t>
      </w:r>
    </w:p>
    <w:p w14:paraId="0A1F4693" w14:textId="76A6D06E" w:rsidR="00BF7C06" w:rsidRPr="0000725B" w:rsidRDefault="00BF4F2E" w:rsidP="00BF7C06">
      <w:pPr>
        <w:spacing w:line="480" w:lineRule="exact"/>
        <w:ind w:left="900" w:hanging="180"/>
        <w:jc w:val="left"/>
        <w:rPr>
          <w:rFonts w:ascii="Times New Roman" w:eastAsia="Aptos" w:hAnsi="Times New Roman" w:cs="Times New Roman"/>
          <w:szCs w:val="24"/>
        </w:rPr>
      </w:pPr>
      <w:r w:rsidRPr="0000725B">
        <w:rPr>
          <w:rFonts w:ascii="Times New Roman" w:eastAsia="Aptos" w:hAnsi="Times New Roman" w:cs="Times New Roman"/>
          <w:szCs w:val="24"/>
        </w:rPr>
        <w:t xml:space="preserve">7. An engineered hydrology and </w:t>
      </w:r>
      <w:r w:rsidR="00D46C5A" w:rsidRPr="0000725B">
        <w:rPr>
          <w:rFonts w:ascii="Times New Roman" w:eastAsia="Aptos" w:hAnsi="Times New Roman" w:cs="Times New Roman"/>
          <w:szCs w:val="24"/>
        </w:rPr>
        <w:t>hydraulics</w:t>
      </w:r>
      <w:r w:rsidRPr="0000725B">
        <w:rPr>
          <w:rFonts w:ascii="Times New Roman" w:eastAsia="Aptos" w:hAnsi="Times New Roman" w:cs="Times New Roman"/>
          <w:szCs w:val="24"/>
        </w:rPr>
        <w:t xml:space="preserve"> report shall be submitted to and approved by the city engineer or public works director</w:t>
      </w:r>
      <w:r w:rsidR="004A3277" w:rsidRPr="0000725B">
        <w:rPr>
          <w:rFonts w:ascii="Times New Roman" w:eastAsia="Aptos" w:hAnsi="Times New Roman" w:cs="Times New Roman"/>
          <w:szCs w:val="24"/>
        </w:rPr>
        <w:t xml:space="preserve"> </w:t>
      </w:r>
      <w:r w:rsidR="004A327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4A3277" w:rsidRPr="0000725B">
        <w:rPr>
          <w:rFonts w:ascii="Times New Roman" w:eastAsia="SimSun" w:hAnsi="Times New Roman" w:cs="Times New Roman"/>
          <w:szCs w:val="24"/>
        </w:rPr>
        <w:t>)</w:t>
      </w:r>
      <w:r w:rsidRPr="0000725B">
        <w:rPr>
          <w:rFonts w:ascii="Times New Roman" w:eastAsia="Aptos" w:hAnsi="Times New Roman" w:cs="Times New Roman"/>
          <w:szCs w:val="24"/>
        </w:rPr>
        <w:t>;</w:t>
      </w:r>
    </w:p>
    <w:p w14:paraId="01E58C83" w14:textId="48F223F2" w:rsidR="003E3D89" w:rsidRPr="0000725B" w:rsidRDefault="00BF4F2E" w:rsidP="004A3277">
      <w:pPr>
        <w:spacing w:line="480" w:lineRule="exact"/>
        <w:ind w:left="900" w:hanging="180"/>
        <w:jc w:val="left"/>
        <w:rPr>
          <w:rFonts w:ascii="Times New Roman" w:eastAsia="Aptos" w:hAnsi="Times New Roman" w:cs="Times New Roman"/>
          <w:szCs w:val="24"/>
        </w:rPr>
      </w:pPr>
      <w:r w:rsidRPr="0000725B">
        <w:rPr>
          <w:rFonts w:ascii="Times New Roman" w:eastAsia="Aptos" w:hAnsi="Times New Roman" w:cs="Times New Roman"/>
          <w:szCs w:val="24"/>
        </w:rPr>
        <w:t>8. All above requirements shall be met prior to the filing of a vesting tentative map.</w:t>
      </w:r>
    </w:p>
    <w:p w14:paraId="29A78603" w14:textId="01DA1AC3" w:rsidR="003E3D89" w:rsidRPr="0000725B" w:rsidRDefault="00BF4F2E" w:rsidP="00316B19">
      <w:pPr>
        <w:keepNext/>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lastRenderedPageBreak/>
        <w:t>17.20.080 - Improvements required.</w:t>
      </w:r>
    </w:p>
    <w:p w14:paraId="55668585" w14:textId="361A3A71" w:rsidR="003E3D89" w:rsidRPr="0000725B" w:rsidRDefault="00BF4F2E" w:rsidP="002A61DA">
      <w:pPr>
        <w:numPr>
          <w:ilvl w:val="0"/>
          <w:numId w:val="5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If such improvement work is not completed satisfactorily before the final map is approved, the owner or owners of the subdivision shall, prior to approval of the final map, enter as contractor into an agreement with the city council whereby, in consideration of the acceptance by the city council of the streets and easements offered for dedication, to complete the work within the time specified in the agreement. To assure the city that this work will be completed, a bond shall be furnished guaranteeing the faithful performance of the work in the sum equal to the cost as estimated by the city engineer or public works director. Ninety percent of this bond may be furnished by a qualified surety company, except in cases where a cash deposit is required by the city council. Ten percent of the </w:t>
      </w:r>
      <w:proofErr w:type="gramStart"/>
      <w:r w:rsidRPr="0000725B">
        <w:rPr>
          <w:rFonts w:ascii="Times New Roman" w:eastAsia="Aptos" w:hAnsi="Times New Roman" w:cs="Times New Roman"/>
          <w:szCs w:val="24"/>
        </w:rPr>
        <w:t>bond amount</w:t>
      </w:r>
      <w:proofErr w:type="gramEnd"/>
      <w:r w:rsidRPr="0000725B">
        <w:rPr>
          <w:rFonts w:ascii="Times New Roman" w:eastAsia="Aptos" w:hAnsi="Times New Roman" w:cs="Times New Roman"/>
          <w:szCs w:val="24"/>
        </w:rPr>
        <w:t xml:space="preserve"> must be cash or a letter of credit payable upon demand of the city. This money may be used as directed by the city administrator or a person designated by him/her to pay the cost of maintaining barricades, correcting street hazards or repairing any street irrigation line or other utility causing a hazard, nuisance or inconvenience to the public.</w:t>
      </w:r>
    </w:p>
    <w:p w14:paraId="591D29A3"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17.20.110 - Installation of landscaping and irrigation systems—Assessment districts.</w:t>
      </w:r>
    </w:p>
    <w:p w14:paraId="1A9AD53B" w14:textId="2740DECA"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No certificate of occupancy shall be issued for a lot abutting upon a parkway in an assessment district until all the required landscaping and irrigation systems have been installed. Such installation may be in phases as determined by the city engineer or public works director.</w:t>
      </w:r>
    </w:p>
    <w:p w14:paraId="40F2E5FE"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17.24.010 - Required.</w:t>
      </w:r>
    </w:p>
    <w:p w14:paraId="34D71E74" w14:textId="0752D091"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 preliminary soils report, prepared by a civil engineer registered in this state and based upon adequate test borings, shall be submitted to the director of development services (</w:t>
      </w:r>
      <w:r w:rsidR="004A3277" w:rsidRPr="0000725B">
        <w:rPr>
          <w:rFonts w:ascii="Times New Roman" w:eastAsia="Aptos" w:hAnsi="Times New Roman" w:cs="Times New Roman"/>
          <w:szCs w:val="24"/>
        </w:rPr>
        <w:t xml:space="preserve">or the </w:t>
      </w:r>
      <w:r w:rsidRPr="0000725B">
        <w:rPr>
          <w:rFonts w:ascii="Times New Roman" w:eastAsia="Aptos" w:hAnsi="Times New Roman" w:cs="Times New Roman"/>
          <w:szCs w:val="24"/>
        </w:rPr>
        <w:t>city engineer or public works director) for every subdivision.</w:t>
      </w:r>
    </w:p>
    <w:p w14:paraId="3BB81F22"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17.24.030 - Soils investigation required when.</w:t>
      </w:r>
    </w:p>
    <w:p w14:paraId="7433CFEE" w14:textId="5CBAB505"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If the department of development services (</w:t>
      </w:r>
      <w:r w:rsidR="004A3277" w:rsidRPr="0000725B">
        <w:rPr>
          <w:rFonts w:ascii="Times New Roman" w:eastAsia="Aptos" w:hAnsi="Times New Roman" w:cs="Times New Roman"/>
          <w:szCs w:val="24"/>
        </w:rPr>
        <w:t xml:space="preserve">or the </w:t>
      </w:r>
      <w:r w:rsidRPr="0000725B">
        <w:rPr>
          <w:rFonts w:ascii="Times New Roman" w:eastAsia="Aptos" w:hAnsi="Times New Roman" w:cs="Times New Roman"/>
          <w:szCs w:val="24"/>
        </w:rPr>
        <w:t xml:space="preserve">city engineer or public works director) has knowledge of, or the preliminary soils report indicates, the presence of critically expansive soils or other soils problems which, if not corrected, would lead to structural defects, a soils investigation of each lot in the subdivision may be required by the director of development </w:t>
      </w:r>
      <w:r w:rsidRPr="0000725B">
        <w:rPr>
          <w:rFonts w:ascii="Times New Roman" w:eastAsia="Aptos" w:hAnsi="Times New Roman" w:cs="Times New Roman"/>
          <w:szCs w:val="24"/>
        </w:rPr>
        <w:lastRenderedPageBreak/>
        <w:t>services (</w:t>
      </w:r>
      <w:r w:rsidR="004A3277" w:rsidRPr="0000725B">
        <w:rPr>
          <w:rFonts w:ascii="Times New Roman" w:eastAsia="Aptos" w:hAnsi="Times New Roman" w:cs="Times New Roman"/>
          <w:szCs w:val="24"/>
        </w:rPr>
        <w:t xml:space="preserve">or the </w:t>
      </w:r>
      <w:r w:rsidRPr="0000725B">
        <w:rPr>
          <w:rFonts w:ascii="Times New Roman" w:eastAsia="Aptos" w:hAnsi="Times New Roman" w:cs="Times New Roman"/>
          <w:szCs w:val="24"/>
        </w:rPr>
        <w:t>city engineer or public works director). Such soils investigation shall be done by a civil engineer registered in this state, who shall recommend the corrective action which is likely to prevent structural damage to each structure proposed to be constructed in the area where such soils problem exists.</w:t>
      </w:r>
    </w:p>
    <w:p w14:paraId="02BCC3E4"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17.24.030 - Soils investigation required when.</w:t>
      </w:r>
    </w:p>
    <w:p w14:paraId="70FFAED5" w14:textId="51F719AA"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If the department of development services (</w:t>
      </w:r>
      <w:r w:rsidR="004A3277" w:rsidRPr="0000725B">
        <w:rPr>
          <w:rFonts w:ascii="Times New Roman" w:eastAsia="Aptos" w:hAnsi="Times New Roman" w:cs="Times New Roman"/>
          <w:szCs w:val="24"/>
        </w:rPr>
        <w:t xml:space="preserve">or the </w:t>
      </w:r>
      <w:r w:rsidRPr="0000725B">
        <w:rPr>
          <w:rFonts w:ascii="Times New Roman" w:eastAsia="Aptos" w:hAnsi="Times New Roman" w:cs="Times New Roman"/>
          <w:szCs w:val="24"/>
        </w:rPr>
        <w:t>city engineer or public works director) has knowledge of, or the preliminary soils report indicates, the presence of critically expansive soils or other soils problems which, if not corrected, would lead to structural defects, a soils investigation of each lot in the subdivision may be required by the director of development services (</w:t>
      </w:r>
      <w:r w:rsidR="004A3277" w:rsidRPr="0000725B">
        <w:rPr>
          <w:rFonts w:ascii="Times New Roman" w:eastAsia="Aptos" w:hAnsi="Times New Roman" w:cs="Times New Roman"/>
          <w:szCs w:val="24"/>
        </w:rPr>
        <w:t xml:space="preserve">or the </w:t>
      </w:r>
      <w:r w:rsidRPr="0000725B">
        <w:rPr>
          <w:rFonts w:ascii="Times New Roman" w:eastAsia="Aptos" w:hAnsi="Times New Roman" w:cs="Times New Roman"/>
          <w:szCs w:val="24"/>
        </w:rPr>
        <w:t>city engineer or public works director). Such soils investigation shall be done by a civil engineer registered in this state, who shall recommend the corrective action which is likely to prevent structural damage to each structure proposed to be constructed in the area where such soils problem exists.</w:t>
      </w:r>
    </w:p>
    <w:p w14:paraId="1BE31B11"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17.32.020 - Interior monuments.</w:t>
      </w:r>
    </w:p>
    <w:p w14:paraId="6831EF5F" w14:textId="56F98AB9"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Interior monuments need not be set at the time the map is recorded, if the engineer or surveyor certifies on the map that the monuments will be set on or before a specified later date, and if the subdivider furnishes to the city council security guaranteeing the payment of the cost of setting such monuments. Said sufficient security shall be determined by the city engineer or public works director</w:t>
      </w:r>
      <w:r w:rsidR="004A3277" w:rsidRPr="0000725B">
        <w:rPr>
          <w:rFonts w:ascii="Times New Roman" w:eastAsia="Aptos" w:hAnsi="Times New Roman" w:cs="Times New Roman"/>
          <w:szCs w:val="24"/>
        </w:rPr>
        <w:t xml:space="preserve"> </w:t>
      </w:r>
      <w:r w:rsidR="004A327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4A3277" w:rsidRPr="0000725B">
        <w:rPr>
          <w:rFonts w:ascii="Times New Roman" w:eastAsia="SimSun" w:hAnsi="Times New Roman" w:cs="Times New Roman"/>
          <w:szCs w:val="24"/>
        </w:rPr>
        <w:t>)</w:t>
      </w:r>
      <w:r w:rsidRPr="0000725B">
        <w:rPr>
          <w:rFonts w:ascii="Times New Roman" w:eastAsia="Aptos" w:hAnsi="Times New Roman" w:cs="Times New Roman"/>
          <w:szCs w:val="24"/>
        </w:rPr>
        <w:t> with the concurrence of the director of development services.</w:t>
      </w:r>
    </w:p>
    <w:p w14:paraId="5EB90A05"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17.44.010 - Design standards.</w:t>
      </w:r>
    </w:p>
    <w:p w14:paraId="655D8EDD" w14:textId="5AA91BAF"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513EB2D7"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In reviewing tentative subdivision maps, the planning commission will require:</w:t>
      </w:r>
    </w:p>
    <w:p w14:paraId="6D5FB3ED" w14:textId="77777777" w:rsidR="003E3D89" w:rsidRPr="0000725B" w:rsidRDefault="00BF4F2E" w:rsidP="002A61DA">
      <w:pPr>
        <w:numPr>
          <w:ilvl w:val="1"/>
          <w:numId w:val="1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Dedications of land for streets, alleys, floodways and easements for:</w:t>
      </w:r>
    </w:p>
    <w:p w14:paraId="0B86726D" w14:textId="77777777" w:rsidR="003E3D89" w:rsidRPr="0000725B" w:rsidRDefault="00BF4F2E" w:rsidP="002A61DA">
      <w:pPr>
        <w:numPr>
          <w:ilvl w:val="0"/>
          <w:numId w:val="1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3FE085A8" w14:textId="77777777" w:rsidR="003E3D89" w:rsidRPr="0000725B" w:rsidRDefault="00BF4F2E" w:rsidP="003E3D89">
      <w:pPr>
        <w:spacing w:line="480" w:lineRule="exact"/>
        <w:ind w:left="720"/>
        <w:jc w:val="left"/>
        <w:rPr>
          <w:rFonts w:ascii="Times New Roman" w:eastAsia="Aptos" w:hAnsi="Times New Roman" w:cs="Times New Roman"/>
          <w:szCs w:val="24"/>
        </w:rPr>
      </w:pPr>
      <w:r w:rsidRPr="0000725B">
        <w:rPr>
          <w:rFonts w:ascii="Times New Roman" w:eastAsia="Aptos" w:hAnsi="Times New Roman" w:cs="Times New Roman"/>
          <w:szCs w:val="24"/>
        </w:rPr>
        <w:t>4.    Easements:</w:t>
      </w:r>
    </w:p>
    <w:p w14:paraId="5E0D0541" w14:textId="236D0B15" w:rsidR="003E3D89" w:rsidRPr="0000725B" w:rsidRDefault="00BF4F2E" w:rsidP="004A3277">
      <w:pPr>
        <w:numPr>
          <w:ilvl w:val="0"/>
          <w:numId w:val="2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For flood channels at such widths as the county flood control officer, city engineer, or public works director may indicate,</w:t>
      </w:r>
    </w:p>
    <w:p w14:paraId="348F89B9"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lastRenderedPageBreak/>
        <w:t>17.46.080 - Mergers initiated by application.</w:t>
      </w:r>
    </w:p>
    <w:p w14:paraId="01A34265"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This section implements the procedures and prescribes the standards for owner-initiated merger and un-merger of land as authorized by Government Code Sections 66451.30 through 66451.302 and 66499.20.2 through 66400.20.3, as may be amended from time to time.</w:t>
      </w:r>
    </w:p>
    <w:p w14:paraId="6F36DB67" w14:textId="77777777" w:rsidR="003E3D89" w:rsidRPr="0000725B" w:rsidRDefault="00BF4F2E" w:rsidP="002A61DA">
      <w:pPr>
        <w:numPr>
          <w:ilvl w:val="0"/>
          <w:numId w:val="6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268BFFE6" w14:textId="77777777" w:rsidR="003E3D89" w:rsidRPr="0000725B" w:rsidRDefault="00BF4F2E" w:rsidP="002A61DA">
      <w:pPr>
        <w:numPr>
          <w:ilvl w:val="0"/>
          <w:numId w:val="6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By application of all owners of </w:t>
      </w:r>
      <w:proofErr w:type="gramStart"/>
      <w:r w:rsidRPr="0000725B">
        <w:rPr>
          <w:rFonts w:ascii="Times New Roman" w:eastAsia="Aptos" w:hAnsi="Times New Roman" w:cs="Times New Roman"/>
          <w:szCs w:val="24"/>
        </w:rPr>
        <w:t>record</w:t>
      </w:r>
      <w:proofErr w:type="gramEnd"/>
      <w:r w:rsidRPr="0000725B">
        <w:rPr>
          <w:rFonts w:ascii="Times New Roman" w:eastAsia="Aptos" w:hAnsi="Times New Roman" w:cs="Times New Roman"/>
          <w:szCs w:val="24"/>
        </w:rPr>
        <w:t xml:space="preserve">, filed with the city engineer or public works director, contiguous parcels under common ownership may be merged without reverting to acreage. To allow the merger, the city engineer or public works director, in consultation with the community development director or </w:t>
      </w:r>
      <w:proofErr w:type="gramStart"/>
      <w:r w:rsidRPr="0000725B">
        <w:rPr>
          <w:rFonts w:ascii="Times New Roman" w:eastAsia="Aptos" w:hAnsi="Times New Roman" w:cs="Times New Roman"/>
          <w:szCs w:val="24"/>
        </w:rPr>
        <w:t>designee</w:t>
      </w:r>
      <w:proofErr w:type="gramEnd"/>
      <w:r w:rsidRPr="0000725B">
        <w:rPr>
          <w:rFonts w:ascii="Times New Roman" w:eastAsia="Aptos" w:hAnsi="Times New Roman" w:cs="Times New Roman"/>
          <w:szCs w:val="24"/>
        </w:rPr>
        <w:t>, must find that:</w:t>
      </w:r>
    </w:p>
    <w:p w14:paraId="63E4D4C6" w14:textId="77777777" w:rsidR="003E3D89" w:rsidRPr="0000725B" w:rsidRDefault="00BF4F2E" w:rsidP="002A61DA">
      <w:pPr>
        <w:numPr>
          <w:ilvl w:val="0"/>
          <w:numId w:val="6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All parcels to be merged are contiguous, adjacent or may be consolidated into a single parcel;</w:t>
      </w:r>
    </w:p>
    <w:p w14:paraId="5CC38EF0" w14:textId="77777777" w:rsidR="003E3D89" w:rsidRPr="0000725B" w:rsidRDefault="00BF4F2E" w:rsidP="002A61DA">
      <w:pPr>
        <w:numPr>
          <w:ilvl w:val="0"/>
          <w:numId w:val="6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All parcels to be merged are under identical ownership; and</w:t>
      </w:r>
    </w:p>
    <w:p w14:paraId="554F7350" w14:textId="77777777" w:rsidR="003E3D89" w:rsidRPr="0000725B" w:rsidRDefault="00BF4F2E" w:rsidP="002A61DA">
      <w:pPr>
        <w:numPr>
          <w:ilvl w:val="0"/>
          <w:numId w:val="6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resulting parcel is consistent with the city's general plan, any applicable specific plan, and any other applicable provision of this code.</w:t>
      </w:r>
    </w:p>
    <w:p w14:paraId="6407B401" w14:textId="77777777" w:rsidR="003E3D89" w:rsidRPr="0000725B" w:rsidRDefault="00BF4F2E" w:rsidP="002A61DA">
      <w:pPr>
        <w:numPr>
          <w:ilvl w:val="0"/>
          <w:numId w:val="6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Upon approval of the merger by the city engineer or public works director, the city engineer or public works director shall file with the county recorder an </w:t>
      </w:r>
      <w:proofErr w:type="gramStart"/>
      <w:r w:rsidRPr="0000725B">
        <w:rPr>
          <w:rFonts w:ascii="Times New Roman" w:eastAsia="Aptos" w:hAnsi="Times New Roman" w:cs="Times New Roman"/>
          <w:szCs w:val="24"/>
        </w:rPr>
        <w:t>instrument evidencing</w:t>
      </w:r>
      <w:proofErr w:type="gramEnd"/>
      <w:r w:rsidRPr="0000725B">
        <w:rPr>
          <w:rFonts w:ascii="Times New Roman" w:eastAsia="Aptos" w:hAnsi="Times New Roman" w:cs="Times New Roman"/>
          <w:szCs w:val="24"/>
        </w:rPr>
        <w:t xml:space="preserve"> the merger.</w:t>
      </w:r>
    </w:p>
    <w:p w14:paraId="64E017FD" w14:textId="72E4829F" w:rsidR="003E3D89" w:rsidRPr="0000725B" w:rsidRDefault="00BF4F2E" w:rsidP="002A61DA">
      <w:pPr>
        <w:numPr>
          <w:ilvl w:val="0"/>
          <w:numId w:val="6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Appeal. A determination of the city </w:t>
      </w:r>
      <w:proofErr w:type="gramStart"/>
      <w:r w:rsidRPr="0000725B">
        <w:rPr>
          <w:rFonts w:ascii="Times New Roman" w:eastAsia="Aptos" w:hAnsi="Times New Roman" w:cs="Times New Roman"/>
          <w:szCs w:val="24"/>
        </w:rPr>
        <w:t>engineer</w:t>
      </w:r>
      <w:proofErr w:type="gramEnd"/>
      <w:r w:rsidRPr="0000725B">
        <w:rPr>
          <w:rFonts w:ascii="Times New Roman" w:eastAsia="Aptos" w:hAnsi="Times New Roman" w:cs="Times New Roman"/>
          <w:szCs w:val="24"/>
        </w:rPr>
        <w:t xml:space="preserve"> or public works director to approve or deny the application may be appealed by an interested party to the city manager, or his or her designee ("city manager"), by filing a written notice of appeal within ten calendar days from the date of the city engineer or public works director's decision. The city manager, at his or her discretion, may request a hearing on the matter, or may decide the matter based on the record and written appeal. The city manager shall review the matter de </w:t>
      </w:r>
      <w:proofErr w:type="gramStart"/>
      <w:r w:rsidRPr="0000725B">
        <w:rPr>
          <w:rFonts w:ascii="Times New Roman" w:eastAsia="Aptos" w:hAnsi="Times New Roman" w:cs="Times New Roman"/>
          <w:szCs w:val="24"/>
        </w:rPr>
        <w:t>novo, and</w:t>
      </w:r>
      <w:proofErr w:type="gramEnd"/>
      <w:r w:rsidRPr="0000725B">
        <w:rPr>
          <w:rFonts w:ascii="Times New Roman" w:eastAsia="Aptos" w:hAnsi="Times New Roman" w:cs="Times New Roman"/>
          <w:szCs w:val="24"/>
        </w:rPr>
        <w:t xml:space="preserve"> shall issue a decision within forty-five days of receipt of the written appeal. The city manager's decision shall be final.</w:t>
      </w:r>
    </w:p>
    <w:p w14:paraId="040534EF"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17.50.020 - Definitions.</w:t>
      </w:r>
    </w:p>
    <w:p w14:paraId="7837E142" w14:textId="73DB028C" w:rsidR="003E3D89" w:rsidRPr="0000725B" w:rsidRDefault="00BF4F2E" w:rsidP="002A61DA">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Whenever in this chapter the words or phrases defined hereinafter in this section are used, they have the meanings assigned to them in the following definitions:</w:t>
      </w:r>
    </w:p>
    <w:p w14:paraId="356BC910" w14:textId="37464C05" w:rsidR="003E3D89" w:rsidRPr="0000725B" w:rsidRDefault="00BF4F2E" w:rsidP="002A61DA">
      <w:pPr>
        <w:spacing w:line="480" w:lineRule="exact"/>
        <w:ind w:left="720"/>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"Estimated construction cost" means the estimated cost of construction as outlined in the engineering report and approved by the city engineer or public works director.</w:t>
      </w:r>
    </w:p>
    <w:p w14:paraId="030D36B8"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17.50.030 - Procedure.</w:t>
      </w:r>
    </w:p>
    <w:p w14:paraId="2CF8E465" w14:textId="77777777" w:rsidR="003E3D89" w:rsidRPr="0000725B" w:rsidRDefault="00BF4F2E" w:rsidP="002A61DA">
      <w:pPr>
        <w:numPr>
          <w:ilvl w:val="0"/>
          <w:numId w:val="5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635ECF55" w14:textId="61F176D6" w:rsidR="003E3D89" w:rsidRPr="0000725B" w:rsidRDefault="00BF4F2E" w:rsidP="002A61DA">
      <w:pPr>
        <w:numPr>
          <w:ilvl w:val="0"/>
          <w:numId w:val="5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Application. A property owner/financing party requesting a reimbursement agreement shall </w:t>
      </w:r>
      <w:proofErr w:type="gramStart"/>
      <w:r w:rsidRPr="0000725B">
        <w:rPr>
          <w:rFonts w:ascii="Times New Roman" w:eastAsia="Aptos" w:hAnsi="Times New Roman" w:cs="Times New Roman"/>
          <w:szCs w:val="24"/>
        </w:rPr>
        <w:t>submit an application</w:t>
      </w:r>
      <w:proofErr w:type="gramEnd"/>
      <w:r w:rsidRPr="0000725B">
        <w:rPr>
          <w:rFonts w:ascii="Times New Roman" w:eastAsia="Aptos" w:hAnsi="Times New Roman" w:cs="Times New Roman"/>
          <w:szCs w:val="24"/>
        </w:rPr>
        <w:t xml:space="preserve"> on a form provided by the city and shall provide information as required by the community development director</w:t>
      </w:r>
      <w:r w:rsidR="004A3277" w:rsidRPr="0000725B">
        <w:rPr>
          <w:rFonts w:ascii="Times New Roman" w:eastAsia="Aptos" w:hAnsi="Times New Roman" w:cs="Times New Roman"/>
          <w:szCs w:val="24"/>
        </w:rPr>
        <w:t>,</w:t>
      </w:r>
      <w:r w:rsidRPr="0000725B">
        <w:rPr>
          <w:rFonts w:ascii="Times New Roman" w:eastAsia="Aptos" w:hAnsi="Times New Roman" w:cs="Times New Roman"/>
          <w:szCs w:val="24"/>
        </w:rPr>
        <w:t> city engineer</w:t>
      </w:r>
      <w:r w:rsidR="004A3277" w:rsidRPr="0000725B">
        <w:rPr>
          <w:rFonts w:ascii="Times New Roman" w:eastAsia="Aptos" w:hAnsi="Times New Roman" w:cs="Times New Roman"/>
          <w:szCs w:val="24"/>
        </w:rPr>
        <w:t>,</w:t>
      </w:r>
      <w:r w:rsidRPr="0000725B">
        <w:rPr>
          <w:rFonts w:ascii="Times New Roman" w:eastAsia="Aptos" w:hAnsi="Times New Roman" w:cs="Times New Roman"/>
          <w:szCs w:val="24"/>
        </w:rPr>
        <w:t xml:space="preserve"> or public works director, including the area of the proposed benefit area. The city shall prepare a reimbursement agreement in conformance with the requirements of Section </w:t>
      </w:r>
      <w:hyperlink r:id="rId12" w:history="1">
        <w:r w:rsidR="003E3D89" w:rsidRPr="0000725B">
          <w:rPr>
            <w:rFonts w:ascii="Times New Roman" w:eastAsia="Aptos" w:hAnsi="Times New Roman" w:cs="Times New Roman"/>
            <w:color w:val="467886"/>
            <w:szCs w:val="24"/>
            <w:u w:val="single"/>
          </w:rPr>
          <w:t>17.50.040</w:t>
        </w:r>
      </w:hyperlink>
      <w:r w:rsidRPr="0000725B">
        <w:rPr>
          <w:rFonts w:ascii="Times New Roman" w:eastAsia="Aptos" w:hAnsi="Times New Roman" w:cs="Times New Roman"/>
          <w:szCs w:val="24"/>
        </w:rPr>
        <w:t>. The applicant shall also submit a deposit to cover the city's estimated administrative costs to review, process, and approve the reimbursement agreement.</w:t>
      </w:r>
    </w:p>
    <w:p w14:paraId="23B58773" w14:textId="0768C9CF" w:rsidR="003E3D89" w:rsidRPr="0000725B" w:rsidRDefault="00BF4F2E" w:rsidP="002A61DA">
      <w:pPr>
        <w:numPr>
          <w:ilvl w:val="0"/>
          <w:numId w:val="5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Review. The community development director</w:t>
      </w:r>
      <w:r w:rsidR="004A3277" w:rsidRPr="0000725B">
        <w:rPr>
          <w:rFonts w:ascii="Times New Roman" w:eastAsia="Aptos" w:hAnsi="Times New Roman" w:cs="Times New Roman"/>
          <w:szCs w:val="24"/>
        </w:rPr>
        <w:t>,</w:t>
      </w:r>
      <w:r w:rsidRPr="0000725B">
        <w:rPr>
          <w:rFonts w:ascii="Times New Roman" w:eastAsia="Aptos" w:hAnsi="Times New Roman" w:cs="Times New Roman"/>
          <w:szCs w:val="24"/>
        </w:rPr>
        <w:t> city engineer</w:t>
      </w:r>
      <w:r w:rsidR="004A3277" w:rsidRPr="0000725B">
        <w:rPr>
          <w:rFonts w:ascii="Times New Roman" w:eastAsia="Aptos" w:hAnsi="Times New Roman" w:cs="Times New Roman"/>
          <w:szCs w:val="24"/>
        </w:rPr>
        <w:t>,</w:t>
      </w:r>
      <w:r w:rsidRPr="0000725B">
        <w:rPr>
          <w:rFonts w:ascii="Times New Roman" w:eastAsia="Aptos" w:hAnsi="Times New Roman" w:cs="Times New Roman"/>
          <w:szCs w:val="24"/>
        </w:rPr>
        <w:t xml:space="preserve"> or public works director will review and recommend that the city council either approve, approve with modification, or reject the proposed reimbursement agreement, in accordance with the procedures set forth in Section </w:t>
      </w:r>
      <w:hyperlink r:id="rId13" w:history="1">
        <w:r w:rsidR="003E3D89" w:rsidRPr="0000725B">
          <w:rPr>
            <w:rFonts w:ascii="Times New Roman" w:eastAsia="Aptos" w:hAnsi="Times New Roman" w:cs="Times New Roman"/>
            <w:color w:val="467886"/>
            <w:szCs w:val="24"/>
            <w:u w:val="single"/>
          </w:rPr>
          <w:t>17.50.050</w:t>
        </w:r>
      </w:hyperlink>
      <w:r w:rsidRPr="0000725B">
        <w:rPr>
          <w:rFonts w:ascii="Times New Roman" w:eastAsia="Aptos" w:hAnsi="Times New Roman" w:cs="Times New Roman"/>
          <w:szCs w:val="24"/>
        </w:rPr>
        <w:t>.</w:t>
      </w:r>
    </w:p>
    <w:p w14:paraId="0619FE14"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17.50.040 - Contents of the reimbursement agreement.</w:t>
      </w:r>
    </w:p>
    <w:p w14:paraId="2E34FAB1"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 reimbursement agreement shall include, but is not limited to, the following provisions:</w:t>
      </w:r>
    </w:p>
    <w:p w14:paraId="41821F55" w14:textId="77777777" w:rsidR="003E3D89" w:rsidRPr="0000725B" w:rsidRDefault="00BF4F2E" w:rsidP="002A61DA">
      <w:pPr>
        <w:numPr>
          <w:ilvl w:val="0"/>
          <w:numId w:val="5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1CBDB369" w14:textId="7E88C756" w:rsidR="003E3D89" w:rsidRPr="0000725B" w:rsidRDefault="00BF4F2E" w:rsidP="002A61DA">
      <w:pPr>
        <w:numPr>
          <w:ilvl w:val="0"/>
          <w:numId w:val="5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 detailed </w:t>
      </w:r>
      <w:proofErr w:type="gramStart"/>
      <w:r w:rsidRPr="0000725B">
        <w:rPr>
          <w:rFonts w:ascii="Times New Roman" w:eastAsia="Aptos" w:hAnsi="Times New Roman" w:cs="Times New Roman"/>
          <w:szCs w:val="24"/>
        </w:rPr>
        <w:t>plat</w:t>
      </w:r>
      <w:proofErr w:type="gramEnd"/>
      <w:r w:rsidRPr="0000725B">
        <w:rPr>
          <w:rFonts w:ascii="Times New Roman" w:eastAsia="Aptos" w:hAnsi="Times New Roman" w:cs="Times New Roman"/>
          <w:szCs w:val="24"/>
        </w:rPr>
        <w:t xml:space="preserve"> drawn at an engineering scale approved by the city engineer or public works director showing each property included within the benefit area and a list of each property by county assessor parcel number, as well as the precise location of all public improvements;</w:t>
      </w:r>
    </w:p>
    <w:p w14:paraId="34989079"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17.50.050 - Notice and hearing.</w:t>
      </w:r>
    </w:p>
    <w:p w14:paraId="5BEB36D1"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b/>
        <w:t>…</w:t>
      </w:r>
    </w:p>
    <w:p w14:paraId="69A2C6FE" w14:textId="77777777" w:rsidR="003E3D89" w:rsidRPr="0000725B" w:rsidRDefault="00BF4F2E" w:rsidP="002A61DA">
      <w:pPr>
        <w:numPr>
          <w:ilvl w:val="0"/>
          <w:numId w:val="55"/>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After the public hearing, the city council may, by resolution, approve, </w:t>
      </w:r>
      <w:proofErr w:type="gramStart"/>
      <w:r w:rsidRPr="0000725B">
        <w:rPr>
          <w:rFonts w:ascii="Times New Roman" w:eastAsia="Aptos" w:hAnsi="Times New Roman" w:cs="Times New Roman"/>
          <w:szCs w:val="24"/>
        </w:rPr>
        <w:t>approve</w:t>
      </w:r>
      <w:proofErr w:type="gramEnd"/>
      <w:r w:rsidRPr="0000725B">
        <w:rPr>
          <w:rFonts w:ascii="Times New Roman" w:eastAsia="Aptos" w:hAnsi="Times New Roman" w:cs="Times New Roman"/>
          <w:szCs w:val="24"/>
        </w:rPr>
        <w:t xml:space="preserve"> with modifications, or deny a reimbursement agreement. Before granting approval, the city council shall make each of these findings:</w:t>
      </w:r>
    </w:p>
    <w:p w14:paraId="797C36AB" w14:textId="63D96C9D" w:rsidR="003E3D89" w:rsidRPr="0000725B" w:rsidRDefault="00BF4F2E" w:rsidP="004A3277">
      <w:pPr>
        <w:numPr>
          <w:ilvl w:val="0"/>
          <w:numId w:val="54"/>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 xml:space="preserve">The improvements for which reimbursement is sought </w:t>
      </w:r>
      <w:proofErr w:type="gramStart"/>
      <w:r w:rsidRPr="0000725B">
        <w:rPr>
          <w:rFonts w:ascii="Times New Roman" w:eastAsia="Aptos" w:hAnsi="Times New Roman" w:cs="Times New Roman"/>
          <w:szCs w:val="24"/>
        </w:rPr>
        <w:t>is</w:t>
      </w:r>
      <w:proofErr w:type="gramEnd"/>
      <w:r w:rsidRPr="0000725B">
        <w:rPr>
          <w:rFonts w:ascii="Times New Roman" w:eastAsia="Aptos" w:hAnsi="Times New Roman" w:cs="Times New Roman"/>
          <w:szCs w:val="24"/>
        </w:rPr>
        <w:t xml:space="preserve"> a public improvement which will, upon completion, be dedicated to and accepted by the city, if constructed to the applicable standard set by the city engineer or public works director;</w:t>
      </w:r>
    </w:p>
    <w:p w14:paraId="2D4A3855"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17.50.060 - Payment by benefited property owner.</w:t>
      </w:r>
    </w:p>
    <w:p w14:paraId="135FD240" w14:textId="5E078544" w:rsidR="003E3D89" w:rsidRPr="0000725B" w:rsidRDefault="00BF4F2E" w:rsidP="002A61DA">
      <w:pPr>
        <w:numPr>
          <w:ilvl w:val="0"/>
          <w:numId w:val="4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3BF377EE" w14:textId="2AF74C87" w:rsidR="008B02F6" w:rsidRPr="008B02F6" w:rsidRDefault="00BF4F2E" w:rsidP="008B02F6">
      <w:pPr>
        <w:numPr>
          <w:ilvl w:val="0"/>
          <w:numId w:val="4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contribution charge applies only: (1) after the reimbursement agreement is recorded; (2) during the period a reimbursement agreement is in effect; and (3) if the city engineer or public works director determines that the land use approval involves the scope and type of development contemplated by the reimbursement agreement.</w:t>
      </w:r>
    </w:p>
    <w:p w14:paraId="145416AE" w14:textId="77777777" w:rsidR="00D97896" w:rsidRPr="00D97896" w:rsidRDefault="00D97896" w:rsidP="00D97896">
      <w:pPr>
        <w:spacing w:line="480" w:lineRule="exact"/>
        <w:jc w:val="left"/>
        <w:rPr>
          <w:rFonts w:ascii="Times New Roman" w:eastAsia="Aptos" w:hAnsi="Times New Roman" w:cs="Times New Roman"/>
          <w:b/>
          <w:bCs/>
          <w:szCs w:val="24"/>
        </w:rPr>
      </w:pPr>
      <w:r w:rsidRPr="00D97896">
        <w:rPr>
          <w:rFonts w:ascii="Times New Roman" w:eastAsia="Aptos" w:hAnsi="Times New Roman" w:cs="Times New Roman"/>
          <w:b/>
          <w:bCs/>
          <w:szCs w:val="24"/>
        </w:rPr>
        <w:t>18.47.080 - Site development standards.</w:t>
      </w:r>
    </w:p>
    <w:p w14:paraId="78F6DB29" w14:textId="5CEBE513" w:rsidR="00D97896" w:rsidRPr="00D97896" w:rsidRDefault="00D97896" w:rsidP="00D97896">
      <w:pPr>
        <w:spacing w:line="480" w:lineRule="exact"/>
        <w:ind w:firstLine="720"/>
        <w:jc w:val="left"/>
        <w:rPr>
          <w:rFonts w:ascii="Times New Roman" w:eastAsia="Aptos" w:hAnsi="Times New Roman" w:cs="Times New Roman"/>
          <w:szCs w:val="24"/>
        </w:rPr>
      </w:pPr>
      <w:r>
        <w:rPr>
          <w:rFonts w:ascii="Times New Roman" w:eastAsia="Aptos" w:hAnsi="Times New Roman" w:cs="Times New Roman"/>
          <w:szCs w:val="24"/>
        </w:rPr>
        <w:t>…</w:t>
      </w:r>
    </w:p>
    <w:p w14:paraId="502CA8D3" w14:textId="5A12CA69" w:rsidR="00D97896" w:rsidRDefault="00D97896" w:rsidP="00D97896">
      <w:pPr>
        <w:spacing w:line="480" w:lineRule="exact"/>
        <w:ind w:firstLine="720"/>
        <w:jc w:val="left"/>
        <w:rPr>
          <w:rFonts w:ascii="Times New Roman" w:eastAsia="Aptos" w:hAnsi="Times New Roman" w:cs="Times New Roman"/>
          <w:b/>
          <w:bCs/>
          <w:szCs w:val="24"/>
        </w:rPr>
      </w:pPr>
      <w:r w:rsidRPr="00D97896">
        <w:rPr>
          <w:rFonts w:ascii="Times New Roman" w:eastAsia="Aptos" w:hAnsi="Times New Roman" w:cs="Times New Roman"/>
          <w:szCs w:val="24"/>
        </w:rPr>
        <w:t>D.</w:t>
      </w:r>
      <w:r w:rsidRPr="00D97896">
        <w:rPr>
          <w:rFonts w:ascii="Times New Roman" w:eastAsia="Aptos" w:hAnsi="Times New Roman" w:cs="Times New Roman"/>
          <w:szCs w:val="24"/>
        </w:rPr>
        <w:tab/>
        <w:t xml:space="preserve">Circulation. All internal roads and all access roads to the proposed facility </w:t>
      </w:r>
      <w:proofErr w:type="gramStart"/>
      <w:r w:rsidRPr="00D97896">
        <w:rPr>
          <w:rFonts w:ascii="Times New Roman" w:eastAsia="Aptos" w:hAnsi="Times New Roman" w:cs="Times New Roman"/>
          <w:szCs w:val="24"/>
        </w:rPr>
        <w:t>shall</w:t>
      </w:r>
      <w:proofErr w:type="gramEnd"/>
      <w:r w:rsidRPr="00D97896">
        <w:rPr>
          <w:rFonts w:ascii="Times New Roman" w:eastAsia="Aptos" w:hAnsi="Times New Roman" w:cs="Times New Roman"/>
          <w:szCs w:val="24"/>
        </w:rPr>
        <w:t xml:space="preserve"> be constructed or improved to city standards as approved by the </w:t>
      </w:r>
      <w:r>
        <w:rPr>
          <w:rFonts w:ascii="Times New Roman" w:eastAsia="Aptos" w:hAnsi="Times New Roman" w:cs="Times New Roman"/>
          <w:szCs w:val="24"/>
        </w:rPr>
        <w:t>public works department</w:t>
      </w:r>
      <w:r w:rsidRPr="00D97896">
        <w:rPr>
          <w:rFonts w:ascii="Times New Roman" w:eastAsia="Aptos" w:hAnsi="Times New Roman" w:cs="Times New Roman"/>
          <w:szCs w:val="24"/>
        </w:rPr>
        <w:t>.</w:t>
      </w:r>
    </w:p>
    <w:p w14:paraId="26F28AB3" w14:textId="1C56FCCB" w:rsidR="003E3D89" w:rsidRPr="0000725B" w:rsidRDefault="00BF4F2E" w:rsidP="004A3277">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18.49.050 - Sign requirements.</w:t>
      </w:r>
    </w:p>
    <w:p w14:paraId="74F19D85" w14:textId="70F450F5" w:rsidR="003E3D89" w:rsidRPr="0000725B" w:rsidRDefault="00BF4F2E" w:rsidP="004A3277">
      <w:pPr>
        <w:numPr>
          <w:ilvl w:val="0"/>
          <w:numId w:val="44"/>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Temporary Advertising Signs. </w:t>
      </w:r>
      <w:r w:rsidR="004A3277" w:rsidRPr="0000725B">
        <w:rPr>
          <w:rFonts w:ascii="Times New Roman" w:eastAsia="Aptos" w:hAnsi="Times New Roman" w:cs="Times New Roman"/>
          <w:szCs w:val="24"/>
        </w:rPr>
        <w:t>…</w:t>
      </w:r>
    </w:p>
    <w:p w14:paraId="7434DBB8" w14:textId="77777777" w:rsidR="003E3D89" w:rsidRPr="0000725B" w:rsidRDefault="00BF4F2E" w:rsidP="00366D97">
      <w:pPr>
        <w:numPr>
          <w:ilvl w:val="0"/>
          <w:numId w:val="146"/>
        </w:numPr>
        <w:spacing w:line="480" w:lineRule="exact"/>
        <w:jc w:val="left"/>
        <w:rPr>
          <w:rFonts w:ascii="Times New Roman" w:eastAsia="Aptos" w:hAnsi="Times New Roman" w:cs="Times New Roman"/>
          <w:szCs w:val="24"/>
        </w:rPr>
      </w:pPr>
      <w:proofErr w:type="gramStart"/>
      <w:r w:rsidRPr="0000725B">
        <w:rPr>
          <w:rFonts w:ascii="Times New Roman" w:eastAsia="Aptos" w:hAnsi="Times New Roman" w:cs="Times New Roman"/>
          <w:szCs w:val="24"/>
        </w:rPr>
        <w:t>Street light</w:t>
      </w:r>
      <w:proofErr w:type="gramEnd"/>
      <w:r w:rsidRPr="0000725B">
        <w:rPr>
          <w:rFonts w:ascii="Times New Roman" w:eastAsia="Aptos" w:hAnsi="Times New Roman" w:cs="Times New Roman"/>
          <w:szCs w:val="24"/>
        </w:rPr>
        <w:t xml:space="preserve"> banner signage may be permitted subject to review and approval by the public works department and approval of an encroachment permit by the city engineer or public works director.</w:t>
      </w:r>
    </w:p>
    <w:p w14:paraId="2ADE0AF8" w14:textId="77777777" w:rsidR="003E3D89" w:rsidRPr="0000725B" w:rsidRDefault="00BF4F2E" w:rsidP="004A3277">
      <w:pPr>
        <w:spacing w:line="480" w:lineRule="exact"/>
        <w:ind w:firstLine="36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23579FF1" w14:textId="77777777" w:rsidR="003E3D89" w:rsidRPr="0000725B" w:rsidRDefault="00BF4F2E" w:rsidP="00366D97">
      <w:pPr>
        <w:numPr>
          <w:ilvl w:val="0"/>
          <w:numId w:val="147"/>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Exempt Signs. The following signs shall be exempt from the requirements of this chapter:</w:t>
      </w:r>
    </w:p>
    <w:p w14:paraId="739F9DD7" w14:textId="77777777" w:rsidR="003E3D89" w:rsidRPr="0000725B" w:rsidRDefault="00BF4F2E" w:rsidP="002A61DA">
      <w:pPr>
        <w:numPr>
          <w:ilvl w:val="0"/>
          <w:numId w:val="4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4D773146" w14:textId="77777777" w:rsidR="003E3D89" w:rsidRPr="0000725B" w:rsidRDefault="00BF4F2E" w:rsidP="002A61DA">
      <w:pPr>
        <w:numPr>
          <w:ilvl w:val="2"/>
          <w:numId w:val="12"/>
        </w:numPr>
        <w:spacing w:line="480" w:lineRule="exact"/>
        <w:ind w:left="1440"/>
        <w:jc w:val="left"/>
        <w:rPr>
          <w:rFonts w:ascii="Times New Roman" w:eastAsia="Aptos" w:hAnsi="Times New Roman" w:cs="Times New Roman"/>
          <w:szCs w:val="24"/>
        </w:rPr>
      </w:pPr>
      <w:proofErr w:type="gramStart"/>
      <w:r w:rsidRPr="0000725B">
        <w:rPr>
          <w:rFonts w:ascii="Times New Roman" w:eastAsia="Aptos" w:hAnsi="Times New Roman" w:cs="Times New Roman"/>
          <w:szCs w:val="24"/>
        </w:rPr>
        <w:t>Street light</w:t>
      </w:r>
      <w:proofErr w:type="gramEnd"/>
      <w:r w:rsidRPr="0000725B">
        <w:rPr>
          <w:rFonts w:ascii="Times New Roman" w:eastAsia="Aptos" w:hAnsi="Times New Roman" w:cs="Times New Roman"/>
          <w:szCs w:val="24"/>
        </w:rPr>
        <w:t xml:space="preserve"> banner signs subject to review by the public works department and approval of an encroachment permit by the city engineer or public works director;</w:t>
      </w:r>
    </w:p>
    <w:p w14:paraId="391F98A4" w14:textId="4C1F2C1D" w:rsidR="003E3D89" w:rsidRPr="0000725B" w:rsidRDefault="00BF4F2E" w:rsidP="002A61DA">
      <w:pPr>
        <w:numPr>
          <w:ilvl w:val="2"/>
          <w:numId w:val="12"/>
        </w:numPr>
        <w:spacing w:line="480" w:lineRule="exact"/>
        <w:ind w:left="1440"/>
        <w:jc w:val="left"/>
        <w:rPr>
          <w:rFonts w:ascii="Times New Roman" w:eastAsia="Aptos" w:hAnsi="Times New Roman" w:cs="Times New Roman"/>
          <w:szCs w:val="24"/>
        </w:rPr>
      </w:pPr>
      <w:r w:rsidRPr="0000725B">
        <w:rPr>
          <w:rFonts w:ascii="Times New Roman" w:eastAsia="Aptos" w:hAnsi="Times New Roman" w:cs="Times New Roman"/>
          <w:szCs w:val="24"/>
        </w:rPr>
        <w:t>Seasonal signage displayed within the public right-of-way and subject to approval of an encroachment permit by the city engineer or public works director.</w:t>
      </w:r>
    </w:p>
    <w:p w14:paraId="0C2FB06F" w14:textId="77777777" w:rsidR="003E3D89" w:rsidRPr="0000725B" w:rsidRDefault="00BF4F2E" w:rsidP="00316B19">
      <w:pPr>
        <w:keepNext/>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lastRenderedPageBreak/>
        <w:t>18.58.030 - Office, commercial and industrial design standards.</w:t>
      </w:r>
    </w:p>
    <w:p w14:paraId="1C905889"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Design standards in this section establish minimum dimensions and guidelines for the design, construction and maintenance of off-street office, commercial and industrial parking facilities, as follows:</w:t>
      </w:r>
    </w:p>
    <w:p w14:paraId="68A13AD0" w14:textId="77777777" w:rsidR="003E3D89" w:rsidRPr="0000725B" w:rsidRDefault="00BF4F2E" w:rsidP="003E3D89">
      <w:pPr>
        <w:spacing w:line="480" w:lineRule="exact"/>
        <w:ind w:firstLine="36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0C5A1C80" w14:textId="77777777" w:rsidR="003E3D89" w:rsidRPr="0000725B" w:rsidRDefault="00BF4F2E" w:rsidP="002A61DA">
      <w:pPr>
        <w:numPr>
          <w:ilvl w:val="0"/>
          <w:numId w:val="5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Paving. All parking areas, loading facilities and drive aisles shall be surfaced and maintained with asphaltic concrete, cement or other permanent impervious surfacing material which is approved by the community development department and is acceptable to the city engineer or public works director, and </w:t>
      </w:r>
      <w:proofErr w:type="gramStart"/>
      <w:r w:rsidRPr="0000725B">
        <w:rPr>
          <w:rFonts w:ascii="Times New Roman" w:eastAsia="Aptos" w:hAnsi="Times New Roman" w:cs="Times New Roman"/>
          <w:szCs w:val="24"/>
        </w:rPr>
        <w:t>shall</w:t>
      </w:r>
      <w:proofErr w:type="gramEnd"/>
      <w:r w:rsidRPr="0000725B">
        <w:rPr>
          <w:rFonts w:ascii="Times New Roman" w:eastAsia="Aptos" w:hAnsi="Times New Roman" w:cs="Times New Roman"/>
          <w:szCs w:val="24"/>
        </w:rPr>
        <w:t xml:space="preserve"> be maintained in good order.</w:t>
      </w:r>
    </w:p>
    <w:p w14:paraId="7804134B" w14:textId="49DF9F46" w:rsidR="003E3D89" w:rsidRDefault="00366D97" w:rsidP="003D1896">
      <w:pPr>
        <w:spacing w:line="480" w:lineRule="exact"/>
        <w:ind w:left="720" w:hanging="360"/>
        <w:jc w:val="left"/>
        <w:rPr>
          <w:rFonts w:ascii="Times New Roman" w:eastAsia="Aptos" w:hAnsi="Times New Roman" w:cs="Times New Roman"/>
          <w:szCs w:val="24"/>
        </w:rPr>
      </w:pPr>
      <w:r>
        <w:rPr>
          <w:rFonts w:ascii="Times New Roman" w:eastAsia="Aptos" w:hAnsi="Times New Roman" w:cs="Times New Roman"/>
          <w:szCs w:val="24"/>
        </w:rPr>
        <w:t>E.</w:t>
      </w:r>
      <w:r w:rsidR="003D1896">
        <w:rPr>
          <w:rFonts w:ascii="Times New Roman" w:eastAsia="Aptos" w:hAnsi="Times New Roman" w:cs="Times New Roman"/>
          <w:szCs w:val="24"/>
        </w:rPr>
        <w:tab/>
      </w:r>
      <w:r w:rsidR="00BF4F2E" w:rsidRPr="0000725B">
        <w:rPr>
          <w:rFonts w:ascii="Times New Roman" w:eastAsia="Aptos" w:hAnsi="Times New Roman" w:cs="Times New Roman"/>
          <w:szCs w:val="24"/>
        </w:rPr>
        <w:t>Drainage. All parking and loading facilities shall be graded and provided with permanent stormwater drainage facilities which are approved by the community development department and are acceptable to the city engineer or public works director.</w:t>
      </w:r>
    </w:p>
    <w:p w14:paraId="3FFAAC86" w14:textId="479C4932" w:rsidR="00524B0A" w:rsidRPr="0000725B" w:rsidRDefault="00524B0A" w:rsidP="00366D97">
      <w:pPr>
        <w:spacing w:line="480" w:lineRule="exact"/>
        <w:ind w:left="720"/>
        <w:jc w:val="left"/>
        <w:rPr>
          <w:rFonts w:ascii="Times New Roman" w:eastAsia="Aptos" w:hAnsi="Times New Roman" w:cs="Times New Roman"/>
          <w:szCs w:val="24"/>
        </w:rPr>
      </w:pPr>
      <w:r>
        <w:rPr>
          <w:rFonts w:ascii="Times New Roman" w:eastAsia="Aptos" w:hAnsi="Times New Roman" w:cs="Times New Roman"/>
          <w:szCs w:val="24"/>
        </w:rPr>
        <w:t>…</w:t>
      </w:r>
    </w:p>
    <w:p w14:paraId="4F65184F" w14:textId="13A0A6D0" w:rsidR="003E3D89" w:rsidRPr="0000725B" w:rsidRDefault="00366D97" w:rsidP="003D1896">
      <w:pPr>
        <w:spacing w:line="480" w:lineRule="exact"/>
        <w:ind w:left="720" w:hanging="360"/>
        <w:jc w:val="left"/>
        <w:rPr>
          <w:rFonts w:ascii="Times New Roman" w:eastAsia="Aptos" w:hAnsi="Times New Roman" w:cs="Times New Roman"/>
          <w:szCs w:val="24"/>
        </w:rPr>
      </w:pPr>
      <w:r>
        <w:rPr>
          <w:rFonts w:ascii="Times New Roman" w:eastAsia="Aptos" w:hAnsi="Times New Roman" w:cs="Times New Roman"/>
          <w:szCs w:val="24"/>
        </w:rPr>
        <w:t>L.</w:t>
      </w:r>
      <w:r w:rsidR="003D1896">
        <w:rPr>
          <w:rFonts w:ascii="Times New Roman" w:eastAsia="Aptos" w:hAnsi="Times New Roman" w:cs="Times New Roman"/>
          <w:szCs w:val="24"/>
        </w:rPr>
        <w:tab/>
      </w:r>
      <w:r w:rsidR="00BF4F2E" w:rsidRPr="0000725B">
        <w:rPr>
          <w:rFonts w:ascii="Times New Roman" w:eastAsia="Aptos" w:hAnsi="Times New Roman" w:cs="Times New Roman"/>
          <w:szCs w:val="24"/>
        </w:rPr>
        <w:t>Safety Features. Safety features in agreement with city standards shall be incorporated into the design of the parking facility, as follows:</w:t>
      </w:r>
    </w:p>
    <w:p w14:paraId="74627679" w14:textId="77777777" w:rsidR="003E3D89" w:rsidRPr="0000725B" w:rsidRDefault="00BF4F2E" w:rsidP="002A61DA">
      <w:pPr>
        <w:numPr>
          <w:ilvl w:val="1"/>
          <w:numId w:val="4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Safety banners protective curbing, directional markers and signs, striping and other devices as deemed necessary by the city engineer or public works director shall be installed.</w:t>
      </w:r>
    </w:p>
    <w:p w14:paraId="0067EFC1" w14:textId="77777777" w:rsidR="003E3D89" w:rsidRPr="0000725B" w:rsidRDefault="00BF4F2E" w:rsidP="002A61DA">
      <w:pPr>
        <w:numPr>
          <w:ilvl w:val="1"/>
          <w:numId w:val="4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Internal circulation for vehicles and pedestrians shall be designed and maintained in agreement with accepted principles of traffic engineering and traffic safety.</w:t>
      </w:r>
    </w:p>
    <w:p w14:paraId="2E6572E4" w14:textId="77777777" w:rsidR="003E3D89" w:rsidRPr="0000725B" w:rsidRDefault="00BF4F2E" w:rsidP="003E3D89">
      <w:pPr>
        <w:spacing w:line="480" w:lineRule="exact"/>
        <w:ind w:left="36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04F55C04" w14:textId="4DF7F47F" w:rsidR="003E3D89" w:rsidRPr="0000725B" w:rsidRDefault="00366D97" w:rsidP="003D1896">
      <w:pPr>
        <w:spacing w:line="480" w:lineRule="exact"/>
        <w:ind w:left="720" w:hanging="360"/>
        <w:jc w:val="left"/>
        <w:rPr>
          <w:rFonts w:ascii="Times New Roman" w:eastAsia="Aptos" w:hAnsi="Times New Roman" w:cs="Times New Roman"/>
          <w:szCs w:val="24"/>
        </w:rPr>
      </w:pPr>
      <w:r>
        <w:rPr>
          <w:rFonts w:ascii="Times New Roman" w:eastAsia="Aptos" w:hAnsi="Times New Roman" w:cs="Times New Roman"/>
          <w:szCs w:val="24"/>
        </w:rPr>
        <w:t>M.</w:t>
      </w:r>
      <w:r w:rsidR="003D1896">
        <w:rPr>
          <w:rFonts w:ascii="Times New Roman" w:eastAsia="Aptos" w:hAnsi="Times New Roman" w:cs="Times New Roman"/>
          <w:szCs w:val="24"/>
        </w:rPr>
        <w:tab/>
      </w:r>
      <w:r w:rsidR="00BF4F2E" w:rsidRPr="0000725B">
        <w:rPr>
          <w:rFonts w:ascii="Times New Roman" w:eastAsia="Aptos" w:hAnsi="Times New Roman" w:cs="Times New Roman"/>
          <w:szCs w:val="24"/>
        </w:rPr>
        <w:t>Parking Structures. Parking structures having two or more stories or levels shall be constructed in accordance with design standards which are approved by the community development director or planning commission, as applicable, and acceptable to the city engineer or public works director.</w:t>
      </w:r>
    </w:p>
    <w:p w14:paraId="53D7B661" w14:textId="5B616E34" w:rsidR="003E3D89" w:rsidRPr="0000725B" w:rsidRDefault="003D1896" w:rsidP="003D1896">
      <w:pPr>
        <w:spacing w:line="480" w:lineRule="exact"/>
        <w:ind w:left="720" w:hanging="360"/>
        <w:jc w:val="left"/>
        <w:rPr>
          <w:rFonts w:ascii="Times New Roman" w:eastAsia="Aptos" w:hAnsi="Times New Roman" w:cs="Times New Roman"/>
          <w:szCs w:val="24"/>
        </w:rPr>
      </w:pPr>
      <w:r>
        <w:rPr>
          <w:rFonts w:ascii="Times New Roman" w:eastAsia="Aptos" w:hAnsi="Times New Roman" w:cs="Times New Roman"/>
          <w:szCs w:val="24"/>
        </w:rPr>
        <w:t>N.</w:t>
      </w:r>
      <w:r>
        <w:rPr>
          <w:rFonts w:ascii="Times New Roman" w:eastAsia="Aptos" w:hAnsi="Times New Roman" w:cs="Times New Roman"/>
          <w:szCs w:val="24"/>
        </w:rPr>
        <w:tab/>
        <w:t>…</w:t>
      </w:r>
    </w:p>
    <w:p w14:paraId="67F46575" w14:textId="38761F66" w:rsidR="003E3D89" w:rsidRPr="0000725B" w:rsidRDefault="003D1896" w:rsidP="003D1896">
      <w:pPr>
        <w:spacing w:line="480" w:lineRule="exact"/>
        <w:ind w:left="720" w:hanging="360"/>
        <w:jc w:val="left"/>
        <w:rPr>
          <w:rFonts w:ascii="Times New Roman" w:eastAsia="Aptos" w:hAnsi="Times New Roman" w:cs="Times New Roman"/>
          <w:szCs w:val="24"/>
        </w:rPr>
      </w:pPr>
      <w:r>
        <w:rPr>
          <w:rFonts w:ascii="Times New Roman" w:eastAsia="Aptos" w:hAnsi="Times New Roman" w:cs="Times New Roman"/>
          <w:szCs w:val="24"/>
        </w:rPr>
        <w:t>O.</w:t>
      </w:r>
      <w:r>
        <w:rPr>
          <w:rFonts w:ascii="Times New Roman" w:eastAsia="Aptos" w:hAnsi="Times New Roman" w:cs="Times New Roman"/>
          <w:szCs w:val="24"/>
        </w:rPr>
        <w:tab/>
      </w:r>
      <w:r w:rsidR="00BF4F2E" w:rsidRPr="0000725B">
        <w:rPr>
          <w:rFonts w:ascii="Times New Roman" w:eastAsia="Aptos" w:hAnsi="Times New Roman" w:cs="Times New Roman"/>
          <w:szCs w:val="24"/>
        </w:rPr>
        <w:t>Loading Spaces.</w:t>
      </w:r>
    </w:p>
    <w:p w14:paraId="6A100E85" w14:textId="62E284C8" w:rsidR="003E3D89" w:rsidRPr="0000725B" w:rsidRDefault="00BF4F2E" w:rsidP="002A61DA">
      <w:pPr>
        <w:spacing w:line="480" w:lineRule="exact"/>
        <w:ind w:left="1080"/>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3.</w:t>
      </w:r>
      <w:r w:rsidRPr="0000725B">
        <w:rPr>
          <w:rFonts w:ascii="Times New Roman" w:eastAsia="Aptos" w:hAnsi="Times New Roman" w:cs="Times New Roman"/>
          <w:szCs w:val="24"/>
        </w:rPr>
        <w:tab/>
        <w:t>Markings. A loading space shall be marked, striped, signed and otherwise designated for loading purposes as deemed necessary by the city engineer or public works director.</w:t>
      </w:r>
    </w:p>
    <w:p w14:paraId="0509F23D"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18.58.040 - Residential design standards.</w:t>
      </w:r>
    </w:p>
    <w:p w14:paraId="699ED38B"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design standards in this section establish minimum dimensions and guidelines for off-street single-family and multiple-family residential parking as follows:</w:t>
      </w:r>
    </w:p>
    <w:p w14:paraId="13C9C8BA" w14:textId="3F6D4F80" w:rsidR="003E3D89" w:rsidRPr="0000725B" w:rsidRDefault="00BF4F2E" w:rsidP="004A3277">
      <w:pPr>
        <w:numPr>
          <w:ilvl w:val="0"/>
          <w:numId w:val="3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3F263C3F" w14:textId="77777777" w:rsidR="003E3D89" w:rsidRPr="0000725B" w:rsidRDefault="00BF4F2E" w:rsidP="003E3D89">
      <w:pPr>
        <w:spacing w:line="480" w:lineRule="exact"/>
        <w:ind w:left="1080"/>
        <w:jc w:val="left"/>
        <w:rPr>
          <w:rFonts w:ascii="Times New Roman" w:eastAsia="Aptos" w:hAnsi="Times New Roman" w:cs="Times New Roman"/>
          <w:szCs w:val="24"/>
        </w:rPr>
      </w:pPr>
      <w:r w:rsidRPr="0000725B">
        <w:rPr>
          <w:rFonts w:ascii="Times New Roman" w:eastAsia="Aptos" w:hAnsi="Times New Roman" w:cs="Times New Roman"/>
          <w:szCs w:val="24"/>
        </w:rPr>
        <w:t>3. Driveway. The driveway to a garage shall have a minimum width of sixteen feet and shall have a minimum clearance of fourteen feet. Driveways shall have a maximum grade of twelve percent, or as approved by the city engineer or public works director.</w:t>
      </w:r>
    </w:p>
    <w:p w14:paraId="38E20AF6" w14:textId="77777777" w:rsidR="003E3D89" w:rsidRPr="0000725B" w:rsidRDefault="00BF4F2E" w:rsidP="002A61DA">
      <w:pPr>
        <w:numPr>
          <w:ilvl w:val="0"/>
          <w:numId w:val="35"/>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52CB638C" w14:textId="77777777" w:rsidR="003E3D89" w:rsidRPr="0000725B" w:rsidRDefault="00BF4F2E" w:rsidP="002A61DA">
      <w:pPr>
        <w:numPr>
          <w:ilvl w:val="0"/>
          <w:numId w:val="3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General Residential Standards. Unless otherwise specified, the following standards shall apply in all residential zones:</w:t>
      </w:r>
    </w:p>
    <w:p w14:paraId="5FB6C614" w14:textId="216C178A" w:rsidR="003E3D89" w:rsidRPr="0000725B" w:rsidRDefault="00BF4F2E" w:rsidP="002A61DA">
      <w:pPr>
        <w:numPr>
          <w:ilvl w:val="0"/>
          <w:numId w:val="4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01D9CD67" w14:textId="6467176E" w:rsidR="003E3D89" w:rsidRPr="0000725B" w:rsidRDefault="00BF4F2E" w:rsidP="002A61DA">
      <w:pPr>
        <w:numPr>
          <w:ilvl w:val="0"/>
          <w:numId w:val="3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1BA99D9F" w14:textId="77777777" w:rsidR="003E3D89" w:rsidRPr="0000725B" w:rsidRDefault="00BF4F2E" w:rsidP="002A61DA">
      <w:pPr>
        <w:numPr>
          <w:ilvl w:val="0"/>
          <w:numId w:val="4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parking area for the commercial vehicle including the driveway providing ingress and egress to the parking area, shall be surfaced and maintained with asphaltic concrete, concrete or other impervious surfacing material as approved by the city engineer or public works director, and shall be maintained in good order thereafter.</w:t>
      </w:r>
    </w:p>
    <w:p w14:paraId="55108EE4" w14:textId="5F32C341" w:rsidR="003E3D89" w:rsidRPr="0000725B" w:rsidRDefault="00BF4F2E" w:rsidP="002A61DA">
      <w:pPr>
        <w:numPr>
          <w:ilvl w:val="0"/>
          <w:numId w:val="4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77469F29" w14:textId="77777777" w:rsidR="003E3D89" w:rsidRPr="0000725B" w:rsidRDefault="00BF4F2E" w:rsidP="002A61DA">
      <w:pPr>
        <w:numPr>
          <w:ilvl w:val="0"/>
          <w:numId w:val="4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exact route by which the commercial vehicle is permitted to travel between the residential </w:t>
      </w:r>
      <w:proofErr w:type="gramStart"/>
      <w:r w:rsidRPr="0000725B">
        <w:rPr>
          <w:rFonts w:ascii="Times New Roman" w:eastAsia="Aptos" w:hAnsi="Times New Roman" w:cs="Times New Roman"/>
          <w:szCs w:val="24"/>
        </w:rPr>
        <w:t>lot</w:t>
      </w:r>
      <w:proofErr w:type="gramEnd"/>
      <w:r w:rsidRPr="0000725B">
        <w:rPr>
          <w:rFonts w:ascii="Times New Roman" w:eastAsia="Aptos" w:hAnsi="Times New Roman" w:cs="Times New Roman"/>
          <w:szCs w:val="24"/>
        </w:rPr>
        <w:t xml:space="preserve"> and the nearest truck route will be prescribed as approved by the city engineer or public works director and planning commission.</w:t>
      </w:r>
    </w:p>
    <w:p w14:paraId="6B54DC08" w14:textId="77777777" w:rsidR="003E3D89" w:rsidRPr="0000725B" w:rsidRDefault="00BF4F2E" w:rsidP="003E3D89">
      <w:pPr>
        <w:spacing w:line="480" w:lineRule="exact"/>
        <w:ind w:left="288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318A0DBA" w14:textId="77777777" w:rsidR="003E3D89" w:rsidRPr="0000725B" w:rsidRDefault="00BF4F2E" w:rsidP="002A61DA">
      <w:pPr>
        <w:numPr>
          <w:ilvl w:val="0"/>
          <w:numId w:val="4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Paving. Requirements for paving in residential zones shall be as follows:</w:t>
      </w:r>
    </w:p>
    <w:p w14:paraId="183D64ED" w14:textId="77777777" w:rsidR="003E3D89" w:rsidRPr="0000725B" w:rsidRDefault="00BF4F2E" w:rsidP="002A61DA">
      <w:pPr>
        <w:numPr>
          <w:ilvl w:val="1"/>
          <w:numId w:val="37"/>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All driveways shall be surfaced and maintained with asphaltic concrete, concrete or other impervious surfacing material which is acceptable to the city engineer or public works </w:t>
      </w:r>
      <w:proofErr w:type="gramStart"/>
      <w:r w:rsidRPr="0000725B">
        <w:rPr>
          <w:rFonts w:ascii="Times New Roman" w:eastAsia="Aptos" w:hAnsi="Times New Roman" w:cs="Times New Roman"/>
          <w:szCs w:val="24"/>
        </w:rPr>
        <w:t>director, and</w:t>
      </w:r>
      <w:proofErr w:type="gramEnd"/>
      <w:r w:rsidRPr="0000725B">
        <w:rPr>
          <w:rFonts w:ascii="Times New Roman" w:eastAsia="Aptos" w:hAnsi="Times New Roman" w:cs="Times New Roman"/>
          <w:szCs w:val="24"/>
        </w:rPr>
        <w:t xml:space="preserve"> shall be maintained in good order thereafter.</w:t>
      </w:r>
    </w:p>
    <w:p w14:paraId="06558F19" w14:textId="77777777" w:rsidR="003E3D89" w:rsidRPr="0000725B" w:rsidRDefault="00BF4F2E" w:rsidP="002A61DA">
      <w:pPr>
        <w:numPr>
          <w:ilvl w:val="1"/>
          <w:numId w:val="37"/>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All parking areas, other than driveways, and used for the parking or storing of dismounted campers, camper shells, boats, trailers or similar recreational items, and open to public view, shall be surfaced with </w:t>
      </w:r>
      <w:proofErr w:type="gramStart"/>
      <w:r w:rsidRPr="0000725B">
        <w:rPr>
          <w:rFonts w:ascii="Times New Roman" w:eastAsia="Aptos" w:hAnsi="Times New Roman" w:cs="Times New Roman"/>
          <w:szCs w:val="24"/>
        </w:rPr>
        <w:t>a surfacing</w:t>
      </w:r>
      <w:proofErr w:type="gramEnd"/>
      <w:r w:rsidRPr="0000725B">
        <w:rPr>
          <w:rFonts w:ascii="Times New Roman" w:eastAsia="Aptos" w:hAnsi="Times New Roman" w:cs="Times New Roman"/>
          <w:szCs w:val="24"/>
        </w:rPr>
        <w:t xml:space="preserve"> material which is acceptable to the city engineer or public works director, and shall be maintained in good order thereafter.</w:t>
      </w:r>
    </w:p>
    <w:p w14:paraId="540F8700" w14:textId="302259DE" w:rsidR="003E3D89" w:rsidRPr="0000725B" w:rsidRDefault="00BF4F2E" w:rsidP="002A61DA">
      <w:pPr>
        <w:numPr>
          <w:ilvl w:val="0"/>
          <w:numId w:val="3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Drainage. All parking facilities shall be graded and provided with permanent stormwater drainage facilities which are acceptable to the city engineer or public works director.</w:t>
      </w:r>
    </w:p>
    <w:p w14:paraId="72BAF10D"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18.59.030 - Design standards.</w:t>
      </w:r>
    </w:p>
    <w:p w14:paraId="08BE68B3"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following design standards shall be incorporated into the precise plan of design approval process for all new and revised </w:t>
      </w:r>
      <w:proofErr w:type="gramStart"/>
      <w:r w:rsidRPr="0000725B">
        <w:rPr>
          <w:rFonts w:ascii="Times New Roman" w:eastAsia="Aptos" w:hAnsi="Times New Roman" w:cs="Times New Roman"/>
          <w:szCs w:val="24"/>
        </w:rPr>
        <w:t>nonresidential</w:t>
      </w:r>
      <w:proofErr w:type="gramEnd"/>
      <w:r w:rsidRPr="0000725B">
        <w:rPr>
          <w:rFonts w:ascii="Times New Roman" w:eastAsia="Aptos" w:hAnsi="Times New Roman" w:cs="Times New Roman"/>
          <w:szCs w:val="24"/>
        </w:rPr>
        <w:t xml:space="preserve"> and multi-family developments of ten or more units, except as specifically provided below: </w:t>
      </w:r>
    </w:p>
    <w:p w14:paraId="0BC360F0"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b/>
        <w:t>…</w:t>
      </w:r>
    </w:p>
    <w:p w14:paraId="616A9CB8" w14:textId="77777777" w:rsidR="003E3D89" w:rsidRPr="0000725B" w:rsidRDefault="00BF4F2E" w:rsidP="002A61DA">
      <w:pPr>
        <w:numPr>
          <w:ilvl w:val="0"/>
          <w:numId w:val="4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Provide transit improvements such as bus pullouts, bus pads and bus shelters for all new residential and </w:t>
      </w:r>
      <w:proofErr w:type="gramStart"/>
      <w:r w:rsidRPr="0000725B">
        <w:rPr>
          <w:rFonts w:ascii="Times New Roman" w:eastAsia="Aptos" w:hAnsi="Times New Roman" w:cs="Times New Roman"/>
          <w:szCs w:val="24"/>
        </w:rPr>
        <w:t>nonresidential</w:t>
      </w:r>
      <w:proofErr w:type="gramEnd"/>
      <w:r w:rsidRPr="0000725B">
        <w:rPr>
          <w:rFonts w:ascii="Times New Roman" w:eastAsia="Aptos" w:hAnsi="Times New Roman" w:cs="Times New Roman"/>
          <w:szCs w:val="24"/>
        </w:rPr>
        <w:t xml:space="preserve"> development along existing or planned transit routes. The need for and nature of such improvements to be defined by the city engineer or public works director in cooperation with Omnitrans.</w:t>
      </w:r>
    </w:p>
    <w:p w14:paraId="520B2E43" w14:textId="77777777" w:rsidR="003E3D89" w:rsidRPr="0000725B" w:rsidRDefault="00BF4F2E" w:rsidP="003E3D89">
      <w:pPr>
        <w:spacing w:line="480" w:lineRule="exact"/>
        <w:ind w:left="72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568C41C9" w14:textId="6E4FB5AD" w:rsidR="003E3D89" w:rsidRPr="0000725B" w:rsidRDefault="00BF4F2E" w:rsidP="002A61DA">
      <w:pPr>
        <w:numPr>
          <w:ilvl w:val="0"/>
          <w:numId w:val="4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Sidewalks shall be installed or widened when possible, as approved by the city engineer or public works director, to accommodate pedestrians</w:t>
      </w:r>
    </w:p>
    <w:p w14:paraId="5DC4A96A" w14:textId="77777777" w:rsidR="003E3D89" w:rsidRPr="0000725B" w:rsidRDefault="00BF4F2E" w:rsidP="00316B19">
      <w:pPr>
        <w:keepNext/>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lastRenderedPageBreak/>
        <w:t>18.75.140 - Designation of the floodplain administrator.</w:t>
      </w:r>
    </w:p>
    <w:p w14:paraId="7139CDD1" w14:textId="1DEC1189"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City engineer and</w:t>
      </w:r>
      <w:r w:rsidR="004A3277" w:rsidRPr="0000725B">
        <w:rPr>
          <w:rFonts w:ascii="Times New Roman" w:eastAsia="Aptos" w:hAnsi="Times New Roman" w:cs="Times New Roman"/>
          <w:szCs w:val="24"/>
        </w:rPr>
        <w:t>/or the</w:t>
      </w:r>
      <w:r w:rsidRPr="0000725B">
        <w:rPr>
          <w:rFonts w:ascii="Times New Roman" w:eastAsia="Aptos" w:hAnsi="Times New Roman" w:cs="Times New Roman"/>
          <w:szCs w:val="24"/>
        </w:rPr>
        <w:t xml:space="preserve"> public works director are  hereby appointed to administer, implement, and enforce this chapter by granting or denying development permits in accord with its provisions.</w:t>
      </w:r>
    </w:p>
    <w:p w14:paraId="5199BE9D"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18.78.040 - Definitions.</w:t>
      </w:r>
    </w:p>
    <w:p w14:paraId="12327843" w14:textId="77777777" w:rsidR="003E3D89" w:rsidRPr="0000725B" w:rsidRDefault="00BF4F2E" w:rsidP="003E3D89">
      <w:pPr>
        <w:spacing w:line="480" w:lineRule="exact"/>
        <w:jc w:val="left"/>
        <w:rPr>
          <w:rFonts w:ascii="Times New Roman" w:eastAsia="Aptos" w:hAnsi="Times New Roman" w:cs="Times New Roman"/>
          <w:szCs w:val="24"/>
        </w:rPr>
      </w:pPr>
      <w:proofErr w:type="gramStart"/>
      <w:r w:rsidRPr="0000725B">
        <w:rPr>
          <w:rFonts w:ascii="Times New Roman" w:eastAsia="Aptos" w:hAnsi="Times New Roman" w:cs="Times New Roman"/>
          <w:szCs w:val="24"/>
        </w:rPr>
        <w:t>For the purpose of</w:t>
      </w:r>
      <w:proofErr w:type="gramEnd"/>
      <w:r w:rsidRPr="0000725B">
        <w:rPr>
          <w:rFonts w:ascii="Times New Roman" w:eastAsia="Aptos" w:hAnsi="Times New Roman" w:cs="Times New Roman"/>
          <w:szCs w:val="24"/>
        </w:rPr>
        <w:t xml:space="preserve"> this chapter, the following specific words and terms shall have the following meanings. Other words and terms not specifically defined shall be defined in accordance with the city zoning ordinance.</w:t>
      </w:r>
    </w:p>
    <w:p w14:paraId="353C530B" w14:textId="77777777" w:rsidR="003E3D89" w:rsidRPr="0000725B" w:rsidRDefault="00BF4F2E" w:rsidP="002A61DA">
      <w:pPr>
        <w:numPr>
          <w:ilvl w:val="0"/>
          <w:numId w:val="3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5950ED04" w14:textId="3D3C38D8" w:rsidR="003E3D89" w:rsidRPr="0000725B" w:rsidRDefault="00BF4F2E" w:rsidP="002A61DA">
      <w:pPr>
        <w:numPr>
          <w:ilvl w:val="0"/>
          <w:numId w:val="4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"Development review committee (DRC)" means a committee composed of the director of development services, city engineer or public works director, police chief, fire chief and chief building official or their designated representatives with specified duties and responsibilities of reviewing and approving precise plans of design for development proposed within the city, pursuant to city council Resolution No. 2326.</w:t>
      </w:r>
    </w:p>
    <w:p w14:paraId="10A1992F"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18.100.080 - Development standards.</w:t>
      </w:r>
    </w:p>
    <w:p w14:paraId="227E54AD"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The following minimum development standards contained in this section shall apply to all proposed mobile home parks or subdivisions, unless specified in this section:</w:t>
      </w:r>
    </w:p>
    <w:p w14:paraId="638337F4" w14:textId="77777777" w:rsidR="003E3D89" w:rsidRPr="0000725B" w:rsidRDefault="00BF4F2E" w:rsidP="002A61DA">
      <w:pPr>
        <w:numPr>
          <w:ilvl w:val="0"/>
          <w:numId w:val="2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5E9AB865" w14:textId="7BE5C294" w:rsidR="003E3D89" w:rsidRPr="0000725B" w:rsidRDefault="00BF4F2E" w:rsidP="002A61DA">
      <w:pPr>
        <w:spacing w:line="480" w:lineRule="exact"/>
        <w:ind w:left="630"/>
        <w:jc w:val="left"/>
        <w:rPr>
          <w:rFonts w:ascii="Times New Roman" w:eastAsia="Aptos" w:hAnsi="Times New Roman" w:cs="Times New Roman"/>
          <w:szCs w:val="24"/>
        </w:rPr>
      </w:pPr>
      <w:r w:rsidRPr="0000725B">
        <w:rPr>
          <w:rFonts w:ascii="Times New Roman" w:eastAsia="Aptos" w:hAnsi="Times New Roman" w:cs="Times New Roman"/>
          <w:szCs w:val="24"/>
        </w:rPr>
        <w:t>3.</w:t>
      </w:r>
      <w:r w:rsidRPr="0000725B">
        <w:rPr>
          <w:rFonts w:ascii="Times New Roman" w:eastAsia="Aptos" w:hAnsi="Times New Roman" w:cs="Times New Roman"/>
          <w:szCs w:val="24"/>
        </w:rPr>
        <w:tab/>
        <w:t>All roadways, both public and private shall be designed and constructed to the satisfaction of the city engineer or public works director</w:t>
      </w:r>
      <w:r w:rsidR="004A3277" w:rsidRPr="0000725B">
        <w:rPr>
          <w:rFonts w:ascii="Times New Roman" w:eastAsia="Aptos" w:hAnsi="Times New Roman" w:cs="Times New Roman"/>
          <w:szCs w:val="24"/>
        </w:rPr>
        <w:t xml:space="preserve"> </w:t>
      </w:r>
      <w:r w:rsidR="004A3277"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4A3277" w:rsidRPr="0000725B">
        <w:rPr>
          <w:rFonts w:ascii="Times New Roman" w:eastAsia="SimSun" w:hAnsi="Times New Roman" w:cs="Times New Roman"/>
          <w:szCs w:val="24"/>
        </w:rPr>
        <w:t>)</w:t>
      </w:r>
      <w:r w:rsidRPr="0000725B">
        <w:rPr>
          <w:rFonts w:ascii="Times New Roman" w:eastAsia="Aptos" w:hAnsi="Times New Roman" w:cs="Times New Roman"/>
          <w:szCs w:val="24"/>
        </w:rPr>
        <w:t>.</w:t>
      </w:r>
    </w:p>
    <w:p w14:paraId="667EC622" w14:textId="00A72D32"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18.102.050 - General provisions.</w:t>
      </w:r>
    </w:p>
    <w:p w14:paraId="28840369" w14:textId="77777777" w:rsidR="003E3D89" w:rsidRPr="0000725B" w:rsidRDefault="00BF4F2E" w:rsidP="002A61DA">
      <w:pPr>
        <w:numPr>
          <w:ilvl w:val="0"/>
          <w:numId w:val="14"/>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Prohibited Signs. All signs not expressly permitted are prohibited in all zones, including, but not limited to, the following:</w:t>
      </w:r>
    </w:p>
    <w:p w14:paraId="6B838CB0" w14:textId="77777777" w:rsidR="003E3D89" w:rsidRPr="0000725B" w:rsidRDefault="00BF4F2E" w:rsidP="002A61DA">
      <w:pPr>
        <w:numPr>
          <w:ilvl w:val="0"/>
          <w:numId w:val="1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30B928F6" w14:textId="4DF9740C" w:rsidR="003E3D89" w:rsidRPr="0000725B" w:rsidRDefault="003D1896" w:rsidP="003D1896">
      <w:pPr>
        <w:spacing w:line="480" w:lineRule="exact"/>
        <w:ind w:left="1080"/>
        <w:jc w:val="left"/>
        <w:rPr>
          <w:rFonts w:ascii="Times New Roman" w:eastAsia="Aptos" w:hAnsi="Times New Roman" w:cs="Times New Roman"/>
          <w:szCs w:val="24"/>
        </w:rPr>
      </w:pPr>
      <w:r>
        <w:rPr>
          <w:rFonts w:ascii="Times New Roman" w:eastAsia="Aptos" w:hAnsi="Times New Roman" w:cs="Times New Roman"/>
          <w:szCs w:val="24"/>
        </w:rPr>
        <w:t xml:space="preserve">6. </w:t>
      </w:r>
      <w:r w:rsidR="00BF4F2E" w:rsidRPr="0000725B">
        <w:rPr>
          <w:rFonts w:ascii="Times New Roman" w:eastAsia="Aptos" w:hAnsi="Times New Roman" w:cs="Times New Roman"/>
          <w:szCs w:val="24"/>
        </w:rPr>
        <w:t>Signs within the public right-of-way, except where required by a governmental agency, or an encroachment permit has been obtained from the city engineer or public works director in accordance with Section </w:t>
      </w:r>
      <w:hyperlink r:id="rId14" w:history="1">
        <w:r w:rsidR="003E3D89" w:rsidRPr="0000725B">
          <w:rPr>
            <w:rFonts w:ascii="Times New Roman" w:eastAsia="Aptos" w:hAnsi="Times New Roman" w:cs="Times New Roman"/>
            <w:color w:val="467886"/>
            <w:szCs w:val="24"/>
            <w:u w:val="single"/>
          </w:rPr>
          <w:t>11.04.070</w:t>
        </w:r>
      </w:hyperlink>
      <w:r w:rsidR="00BF4F2E" w:rsidRPr="0000725B">
        <w:rPr>
          <w:rFonts w:ascii="Times New Roman" w:eastAsia="Aptos" w:hAnsi="Times New Roman" w:cs="Times New Roman"/>
          <w:szCs w:val="24"/>
        </w:rPr>
        <w:t> of this code;</w:t>
      </w:r>
    </w:p>
    <w:p w14:paraId="25205501" w14:textId="74DD547F" w:rsidR="003E3D89" w:rsidRPr="0000725B" w:rsidRDefault="00BF4F2E" w:rsidP="002A61DA">
      <w:pPr>
        <w:spacing w:line="480" w:lineRule="exact"/>
        <w:ind w:left="1080"/>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w:t>
      </w:r>
    </w:p>
    <w:p w14:paraId="6469BE49"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18.102.060 - Sign requirements.</w:t>
      </w:r>
    </w:p>
    <w:p w14:paraId="47B5D5D4"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Sign permits may be issued for signs that are permitted in this section, provided the signs </w:t>
      </w:r>
      <w:proofErr w:type="gramStart"/>
      <w:r w:rsidRPr="0000725B">
        <w:rPr>
          <w:rFonts w:ascii="Times New Roman" w:eastAsia="Aptos" w:hAnsi="Times New Roman" w:cs="Times New Roman"/>
          <w:szCs w:val="24"/>
        </w:rPr>
        <w:t>are in compliance with</w:t>
      </w:r>
      <w:proofErr w:type="gramEnd"/>
      <w:r w:rsidRPr="0000725B">
        <w:rPr>
          <w:rFonts w:ascii="Times New Roman" w:eastAsia="Aptos" w:hAnsi="Times New Roman" w:cs="Times New Roman"/>
          <w:szCs w:val="24"/>
        </w:rPr>
        <w:t xml:space="preserve"> all other applicable laws and ordinances.</w:t>
      </w:r>
    </w:p>
    <w:p w14:paraId="25D901A8" w14:textId="71040A06" w:rsidR="003E3D89" w:rsidRPr="0000725B" w:rsidRDefault="00BF4F2E" w:rsidP="002A61DA">
      <w:pPr>
        <w:numPr>
          <w:ilvl w:val="0"/>
          <w:numId w:val="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Permitted Signs</w:t>
      </w:r>
      <w:r w:rsidR="004A3277" w:rsidRPr="0000725B">
        <w:rPr>
          <w:rFonts w:ascii="Times New Roman" w:eastAsia="Aptos" w:hAnsi="Times New Roman" w:cs="Times New Roman"/>
          <w:szCs w:val="24"/>
        </w:rPr>
        <w:t xml:space="preserve"> …</w:t>
      </w:r>
    </w:p>
    <w:p w14:paraId="11214321" w14:textId="77777777" w:rsidR="003E3D89" w:rsidRPr="0000725B" w:rsidRDefault="00BF4F2E" w:rsidP="002A61DA">
      <w:pPr>
        <w:numPr>
          <w:ilvl w:val="0"/>
          <w:numId w:val="10"/>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 </w:t>
      </w:r>
      <w:proofErr w:type="gramStart"/>
      <w:r w:rsidRPr="0000725B">
        <w:rPr>
          <w:rFonts w:ascii="Times New Roman" w:eastAsia="Aptos" w:hAnsi="Times New Roman" w:cs="Times New Roman"/>
          <w:szCs w:val="24"/>
        </w:rPr>
        <w:t>noncommercial</w:t>
      </w:r>
      <w:proofErr w:type="gramEnd"/>
      <w:r w:rsidRPr="0000725B">
        <w:rPr>
          <w:rFonts w:ascii="Times New Roman" w:eastAsia="Aptos" w:hAnsi="Times New Roman" w:cs="Times New Roman"/>
          <w:szCs w:val="24"/>
        </w:rPr>
        <w:t xml:space="preserve"> sign shall not be placed, posted or otherwise displayed within the public right-of-way or on any public property without an encroachment permit from the city engineer or public works director in accordance with the provisions of Section </w:t>
      </w:r>
      <w:hyperlink r:id="rId15" w:history="1">
        <w:r w:rsidR="003E3D89" w:rsidRPr="0000725B">
          <w:rPr>
            <w:rFonts w:ascii="Times New Roman" w:eastAsia="Aptos" w:hAnsi="Times New Roman" w:cs="Times New Roman"/>
            <w:color w:val="467886"/>
            <w:szCs w:val="24"/>
            <w:u w:val="single"/>
          </w:rPr>
          <w:t>11.04.070</w:t>
        </w:r>
      </w:hyperlink>
      <w:r w:rsidRPr="0000725B">
        <w:rPr>
          <w:rFonts w:ascii="Times New Roman" w:eastAsia="Aptos" w:hAnsi="Times New Roman" w:cs="Times New Roman"/>
          <w:szCs w:val="24"/>
        </w:rPr>
        <w:t> of this code.</w:t>
      </w:r>
    </w:p>
    <w:p w14:paraId="44190C33" w14:textId="77777777" w:rsidR="003E3D89" w:rsidRPr="0000725B" w:rsidRDefault="00BF4F2E" w:rsidP="003E3D89">
      <w:pPr>
        <w:spacing w:line="480" w:lineRule="exact"/>
        <w:ind w:left="144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65627E58" w14:textId="607D9321" w:rsidR="003E3D89" w:rsidRPr="0000725B" w:rsidRDefault="00BF4F2E" w:rsidP="002A61DA">
      <w:pPr>
        <w:numPr>
          <w:ilvl w:val="0"/>
          <w:numId w:val="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Permitted Signs—</w:t>
      </w:r>
      <w:r w:rsidR="002A61DA" w:rsidRPr="0000725B">
        <w:rPr>
          <w:rFonts w:ascii="Times New Roman" w:eastAsia="Aptos" w:hAnsi="Times New Roman" w:cs="Times New Roman"/>
          <w:szCs w:val="24"/>
        </w:rPr>
        <w:t>…</w:t>
      </w:r>
    </w:p>
    <w:p w14:paraId="0E95EC82" w14:textId="7087A488" w:rsidR="003E3D89" w:rsidRPr="0000725B" w:rsidRDefault="00BF4F2E" w:rsidP="003E3D89">
      <w:pPr>
        <w:spacing w:line="480" w:lineRule="exact"/>
        <w:ind w:left="1080"/>
        <w:jc w:val="left"/>
        <w:rPr>
          <w:rFonts w:ascii="Times New Roman" w:eastAsia="Aptos" w:hAnsi="Times New Roman" w:cs="Times New Roman"/>
          <w:szCs w:val="24"/>
        </w:rPr>
      </w:pPr>
      <w:r w:rsidRPr="0000725B">
        <w:rPr>
          <w:rFonts w:ascii="Times New Roman" w:eastAsia="Aptos" w:hAnsi="Times New Roman" w:cs="Times New Roman"/>
          <w:szCs w:val="24"/>
        </w:rPr>
        <w:t>3. Permitted Signs—</w:t>
      </w:r>
      <w:r w:rsidR="002A61DA" w:rsidRPr="0000725B">
        <w:rPr>
          <w:rFonts w:ascii="Times New Roman" w:eastAsia="Aptos" w:hAnsi="Times New Roman" w:cs="Times New Roman"/>
          <w:szCs w:val="24"/>
        </w:rPr>
        <w:t>…</w:t>
      </w:r>
    </w:p>
    <w:p w14:paraId="289EF857" w14:textId="1A399CAA" w:rsidR="003E3D89" w:rsidRPr="0000725B" w:rsidRDefault="00BF4F2E" w:rsidP="002A61DA">
      <w:pPr>
        <w:numPr>
          <w:ilvl w:val="1"/>
          <w:numId w:val="1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143D004E" w14:textId="22C61074" w:rsidR="003E3D89" w:rsidRPr="0000725B" w:rsidRDefault="00BF4F2E" w:rsidP="002A61DA">
      <w:pPr>
        <w:numPr>
          <w:ilvl w:val="2"/>
          <w:numId w:val="11"/>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Sign structures may be placed on private property with written consent of the property owner, or within the public right-of-way with issuance of an encroachment permit by the city engineer or public works director. Each sign structure shall be </w:t>
      </w:r>
      <w:proofErr w:type="gramStart"/>
      <w:r w:rsidRPr="0000725B">
        <w:rPr>
          <w:rFonts w:ascii="Times New Roman" w:eastAsia="Aptos" w:hAnsi="Times New Roman" w:cs="Times New Roman"/>
          <w:szCs w:val="24"/>
        </w:rPr>
        <w:t>located</w:t>
      </w:r>
      <w:proofErr w:type="gramEnd"/>
      <w:r w:rsidRPr="0000725B">
        <w:rPr>
          <w:rFonts w:ascii="Times New Roman" w:eastAsia="Aptos" w:hAnsi="Times New Roman" w:cs="Times New Roman"/>
          <w:szCs w:val="24"/>
        </w:rPr>
        <w:t xml:space="preserve"> a minimum distance of twelve hundred feet from a similarly approved directory sign structure.</w:t>
      </w:r>
    </w:p>
    <w:p w14:paraId="03417619"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18.103.070 - Requirements for lawful operation—Conditional development permit—Physical premises.</w:t>
      </w:r>
    </w:p>
    <w:p w14:paraId="015C54AF" w14:textId="5FA7A182" w:rsidR="003E3D89" w:rsidRPr="0000725B" w:rsidRDefault="00BF4F2E" w:rsidP="002A61DA">
      <w:pPr>
        <w:numPr>
          <w:ilvl w:val="1"/>
          <w:numId w:val="27"/>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4E296883" w14:textId="77777777" w:rsidR="003E3D89" w:rsidRPr="0000725B" w:rsidRDefault="00BF4F2E" w:rsidP="002A61DA">
      <w:pPr>
        <w:numPr>
          <w:ilvl w:val="3"/>
          <w:numId w:val="2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44DE215D" w14:textId="06D1E67D" w:rsidR="003E3D89" w:rsidRPr="0000725B" w:rsidRDefault="00BF4F2E" w:rsidP="002A61DA">
      <w:pPr>
        <w:numPr>
          <w:ilvl w:val="0"/>
          <w:numId w:val="29"/>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All dismantling of vehicles, drainage of fluids, processing of vehicle parts, and storage of recyclable units or parts will be accumulated, stored or stacked so that no recyclable unit or part is touching a pervious ground surface, with the exception that whole bodies or parts of vehicles which have been drained of fluids and other hazardous liquid materials may be stored on pervious ground surfaces. All such </w:t>
      </w:r>
      <w:r w:rsidRPr="0000725B">
        <w:rPr>
          <w:rFonts w:ascii="Times New Roman" w:eastAsia="Aptos" w:hAnsi="Times New Roman" w:cs="Times New Roman"/>
          <w:szCs w:val="24"/>
        </w:rPr>
        <w:lastRenderedPageBreak/>
        <w:t>dismantling, processing and storage activities, other than the storage of whole bodies or parts of vehicles which have been drained of fluids and other hazardous liquid materials, shall be conducted upon an impervious surface of asphaltic concrete, asphalt, or other impervious surfacing material which is approved in advance by the city engineer or public works director. Such surfaces shall be effective in protecting soil and groundwater from contamination of spilled or drained fluids. Adequate drainage, including retention basins, may be required as determined by the city engineer or public works director.</w:t>
      </w:r>
    </w:p>
    <w:p w14:paraId="18B2D95C"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18.108.040 - Criteria and standards for recycling facilities.</w:t>
      </w:r>
    </w:p>
    <w:p w14:paraId="38FA092A" w14:textId="16DACA1B" w:rsidR="003E3D89" w:rsidRPr="0000725B" w:rsidRDefault="00BF4F2E" w:rsidP="002A61DA">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6B3E6F6A" w14:textId="77777777" w:rsidR="003E3D89" w:rsidRPr="0000725B" w:rsidRDefault="00BF4F2E" w:rsidP="002A61DA">
      <w:pPr>
        <w:numPr>
          <w:ilvl w:val="0"/>
          <w:numId w:val="15"/>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Small collection facilities and bulk reverse vending machines:</w:t>
      </w:r>
    </w:p>
    <w:p w14:paraId="55452992" w14:textId="77777777" w:rsidR="003E3D89" w:rsidRPr="0000725B" w:rsidRDefault="00BF4F2E" w:rsidP="002A61DA">
      <w:pPr>
        <w:numPr>
          <w:ilvl w:val="0"/>
          <w:numId w:val="16"/>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operator shall provide a quarterly report to the city engineer or public works director identifying the type and </w:t>
      </w:r>
      <w:proofErr w:type="gramStart"/>
      <w:r w:rsidRPr="0000725B">
        <w:rPr>
          <w:rFonts w:ascii="Times New Roman" w:eastAsia="Aptos" w:hAnsi="Times New Roman" w:cs="Times New Roman"/>
          <w:szCs w:val="24"/>
        </w:rPr>
        <w:t>amount</w:t>
      </w:r>
      <w:proofErr w:type="gramEnd"/>
      <w:r w:rsidRPr="0000725B">
        <w:rPr>
          <w:rFonts w:ascii="Times New Roman" w:eastAsia="Aptos" w:hAnsi="Times New Roman" w:cs="Times New Roman"/>
          <w:szCs w:val="24"/>
        </w:rPr>
        <w:t xml:space="preserve"> of materials recycled by the facility during the quarter, which will assist the city in determining the amount of solid waste diverted from its waste stream as required by the California Integrated Waste Management Act of 1989 (AB 939);</w:t>
      </w:r>
    </w:p>
    <w:p w14:paraId="5958ADD0" w14:textId="77777777" w:rsidR="003E3D89" w:rsidRPr="0000725B" w:rsidRDefault="00BF4F2E" w:rsidP="003E3D89">
      <w:pPr>
        <w:spacing w:line="480" w:lineRule="exact"/>
        <w:ind w:firstLine="360"/>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3A10F45B" w14:textId="77777777" w:rsidR="003E3D89" w:rsidRPr="0000725B" w:rsidRDefault="00BF4F2E" w:rsidP="002A61DA">
      <w:pPr>
        <w:numPr>
          <w:ilvl w:val="0"/>
          <w:numId w:val="17"/>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Processing Facilities.</w:t>
      </w:r>
    </w:p>
    <w:p w14:paraId="09B568B6" w14:textId="51921184" w:rsidR="003E3D89" w:rsidRPr="0000725B" w:rsidRDefault="00BF4F2E" w:rsidP="002A61DA">
      <w:pPr>
        <w:numPr>
          <w:ilvl w:val="0"/>
          <w:numId w:val="18"/>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The operator shall provide a quarterly report to the city engineer </w:t>
      </w:r>
      <w:r w:rsidR="00B8443A" w:rsidRPr="0000725B">
        <w:rPr>
          <w:rFonts w:ascii="Times New Roman" w:eastAsia="Aptos" w:hAnsi="Times New Roman" w:cs="Times New Roman"/>
          <w:szCs w:val="24"/>
        </w:rPr>
        <w:t xml:space="preserve">or public works director </w:t>
      </w:r>
      <w:r w:rsidR="00B8443A" w:rsidRPr="0000725B">
        <w:rPr>
          <w:rFonts w:ascii="Times New Roman" w:eastAsia="SimSun" w:hAnsi="Times New Roman" w:cs="Times New Roman"/>
          <w:szCs w:val="24"/>
        </w:rPr>
        <w:t>(</w:t>
      </w:r>
      <w:r w:rsidR="001E51B0">
        <w:rPr>
          <w:rFonts w:ascii="Times New Roman" w:eastAsia="SimSun" w:hAnsi="Times New Roman" w:cs="Times New Roman"/>
          <w:szCs w:val="24"/>
        </w:rPr>
        <w:t xml:space="preserve">provided they are a </w:t>
      </w:r>
      <w:r w:rsidR="00755F48">
        <w:rPr>
          <w:rFonts w:ascii="Times New Roman" w:eastAsia="SimSun" w:hAnsi="Times New Roman" w:cs="Times New Roman"/>
          <w:szCs w:val="24"/>
        </w:rPr>
        <w:t>California-licensed Professional Engineer (Civil)</w:t>
      </w:r>
      <w:r w:rsidR="00B8443A" w:rsidRPr="0000725B">
        <w:rPr>
          <w:rFonts w:ascii="Times New Roman" w:eastAsia="SimSun" w:hAnsi="Times New Roman" w:cs="Times New Roman"/>
          <w:szCs w:val="24"/>
        </w:rPr>
        <w:t>)</w:t>
      </w:r>
      <w:r w:rsidRPr="0000725B">
        <w:rPr>
          <w:rFonts w:ascii="Times New Roman" w:eastAsia="Aptos" w:hAnsi="Times New Roman" w:cs="Times New Roman"/>
          <w:szCs w:val="24"/>
        </w:rPr>
        <w:t> identifying the type and amount of materials recycled by the facility during the quarter, which will assist the city in determining the amount of solid waste diverted from its waste stream as required by the California Integrated Waste Management Act of 1989 (AB 939)</w:t>
      </w:r>
    </w:p>
    <w:p w14:paraId="0F7ED707"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18.111.040 - Standards for wireless telecommunication facilities.</w:t>
      </w:r>
    </w:p>
    <w:p w14:paraId="100BD0E8" w14:textId="77777777" w:rsidR="003E3D89" w:rsidRPr="0000725B" w:rsidRDefault="00BF4F2E" w:rsidP="003E3D89">
      <w:p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 xml:space="preserve">Any facility shall be constructed, operated and </w:t>
      </w:r>
      <w:proofErr w:type="gramStart"/>
      <w:r w:rsidRPr="0000725B">
        <w:rPr>
          <w:rFonts w:ascii="Times New Roman" w:eastAsia="Aptos" w:hAnsi="Times New Roman" w:cs="Times New Roman"/>
          <w:szCs w:val="24"/>
        </w:rPr>
        <w:t>maintained at all times</w:t>
      </w:r>
      <w:proofErr w:type="gramEnd"/>
      <w:r w:rsidRPr="0000725B">
        <w:rPr>
          <w:rFonts w:ascii="Times New Roman" w:eastAsia="Aptos" w:hAnsi="Times New Roman" w:cs="Times New Roman"/>
          <w:szCs w:val="24"/>
        </w:rPr>
        <w:t xml:space="preserve"> in compliance with this chapter and all applicable laws and regulations of the city, county, state and federal government.</w:t>
      </w:r>
    </w:p>
    <w:p w14:paraId="305A11F3" w14:textId="4D8A71BC" w:rsidR="003E3D89" w:rsidRPr="0000725B" w:rsidRDefault="00BF4F2E" w:rsidP="002A61DA">
      <w:pPr>
        <w:numPr>
          <w:ilvl w:val="1"/>
          <w:numId w:val="24"/>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0A6F5D90" w14:textId="77777777" w:rsidR="003E3D89" w:rsidRPr="0000725B" w:rsidRDefault="00BF4F2E" w:rsidP="002A61DA">
      <w:pPr>
        <w:numPr>
          <w:ilvl w:val="1"/>
          <w:numId w:val="24"/>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lastRenderedPageBreak/>
        <w:t xml:space="preserve">General Development Requirements. Any facility shall comply with </w:t>
      </w:r>
      <w:proofErr w:type="gramStart"/>
      <w:r w:rsidRPr="0000725B">
        <w:rPr>
          <w:rFonts w:ascii="Times New Roman" w:eastAsia="Aptos" w:hAnsi="Times New Roman" w:cs="Times New Roman"/>
          <w:szCs w:val="24"/>
        </w:rPr>
        <w:t>all of</w:t>
      </w:r>
      <w:proofErr w:type="gramEnd"/>
      <w:r w:rsidRPr="0000725B">
        <w:rPr>
          <w:rFonts w:ascii="Times New Roman" w:eastAsia="Aptos" w:hAnsi="Times New Roman" w:cs="Times New Roman"/>
          <w:szCs w:val="24"/>
        </w:rPr>
        <w:t xml:space="preserve"> the following requirements:</w:t>
      </w:r>
    </w:p>
    <w:p w14:paraId="5B6F8DF7" w14:textId="4214C7A6" w:rsidR="003E3D89" w:rsidRPr="0000725B" w:rsidRDefault="00BF4F2E" w:rsidP="002A61DA">
      <w:pPr>
        <w:numPr>
          <w:ilvl w:val="0"/>
          <w:numId w:val="25"/>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 facility may be subject to right of way improvements at the discretion of the city engineer or public works director.</w:t>
      </w:r>
    </w:p>
    <w:p w14:paraId="61A61C43" w14:textId="77777777" w:rsidR="003E3D89" w:rsidRPr="0000725B" w:rsidRDefault="00BF4F2E" w:rsidP="003E3D89">
      <w:pPr>
        <w:spacing w:line="480" w:lineRule="exact"/>
        <w:jc w:val="left"/>
        <w:rPr>
          <w:rFonts w:ascii="Times New Roman" w:eastAsia="Aptos" w:hAnsi="Times New Roman" w:cs="Times New Roman"/>
          <w:b/>
          <w:bCs/>
          <w:szCs w:val="24"/>
        </w:rPr>
      </w:pPr>
      <w:r w:rsidRPr="0000725B">
        <w:rPr>
          <w:rFonts w:ascii="Times New Roman" w:eastAsia="Aptos" w:hAnsi="Times New Roman" w:cs="Times New Roman"/>
          <w:b/>
          <w:bCs/>
          <w:szCs w:val="24"/>
        </w:rPr>
        <w:t>18.112.050 - Development standards.</w:t>
      </w:r>
    </w:p>
    <w:p w14:paraId="3C9726E2" w14:textId="16096845" w:rsidR="003E3D89" w:rsidRPr="0000725B" w:rsidRDefault="0013782C" w:rsidP="002A61DA">
      <w:pPr>
        <w:numPr>
          <w:ilvl w:val="1"/>
          <w:numId w:val="21"/>
        </w:numPr>
        <w:spacing w:line="480" w:lineRule="exact"/>
        <w:jc w:val="left"/>
        <w:rPr>
          <w:rFonts w:ascii="Times New Roman" w:eastAsia="Aptos" w:hAnsi="Times New Roman" w:cs="Times New Roman"/>
          <w:szCs w:val="24"/>
        </w:rPr>
      </w:pPr>
      <w:r>
        <w:rPr>
          <w:rFonts w:ascii="Times New Roman" w:eastAsia="Aptos" w:hAnsi="Times New Roman" w:cs="Times New Roman"/>
          <w:szCs w:val="24"/>
        </w:rPr>
        <w:t>…</w:t>
      </w:r>
    </w:p>
    <w:p w14:paraId="0DBB7F33" w14:textId="77777777" w:rsidR="003E3D89" w:rsidRPr="0000725B" w:rsidRDefault="00BF4F2E" w:rsidP="002A61DA">
      <w:pPr>
        <w:numPr>
          <w:ilvl w:val="0"/>
          <w:numId w:val="22"/>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Parking and Access Standards.</w:t>
      </w:r>
    </w:p>
    <w:p w14:paraId="6D0B8BDC" w14:textId="77777777" w:rsidR="003E3D89" w:rsidRPr="0000725B" w:rsidRDefault="00BF4F2E" w:rsidP="002A61DA">
      <w:pPr>
        <w:numPr>
          <w:ilvl w:val="3"/>
          <w:numId w:val="2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w:t>
      </w:r>
    </w:p>
    <w:p w14:paraId="4367C830" w14:textId="3D762DF0" w:rsidR="003E3D89" w:rsidRPr="0000725B" w:rsidRDefault="00BF4F2E" w:rsidP="002A61DA">
      <w:pPr>
        <w:numPr>
          <w:ilvl w:val="3"/>
          <w:numId w:val="23"/>
        </w:numPr>
        <w:spacing w:line="480" w:lineRule="exact"/>
        <w:jc w:val="left"/>
        <w:rPr>
          <w:rFonts w:ascii="Times New Roman" w:eastAsia="Aptos" w:hAnsi="Times New Roman" w:cs="Times New Roman"/>
          <w:szCs w:val="24"/>
        </w:rPr>
      </w:pPr>
      <w:r w:rsidRPr="0000725B">
        <w:rPr>
          <w:rFonts w:ascii="Times New Roman" w:eastAsia="Aptos" w:hAnsi="Times New Roman" w:cs="Times New Roman"/>
          <w:szCs w:val="24"/>
        </w:rPr>
        <w:t>All passenger vehicle parking lots, drive-aisles, and truck parking areas or truck courts shall be paved with asphalt or concrete, as required by the city engineer or public works director.</w:t>
      </w:r>
      <w:r w:rsidR="002A61DA" w:rsidRPr="0000725B">
        <w:rPr>
          <w:rFonts w:ascii="Times New Roman" w:eastAsia="Aptos" w:hAnsi="Times New Roman" w:cs="Times New Roman"/>
          <w:szCs w:val="24"/>
        </w:rPr>
        <w:t xml:space="preserve"> </w:t>
      </w:r>
    </w:p>
    <w:p w14:paraId="17976463" w14:textId="760CE18B" w:rsidR="002F0D10" w:rsidRPr="0000725B" w:rsidRDefault="00BF4F2E" w:rsidP="00495C71">
      <w:pPr>
        <w:spacing w:line="480" w:lineRule="exact"/>
        <w:ind w:firstLine="720"/>
        <w:rPr>
          <w:rFonts w:ascii="Times New Roman" w:hAnsi="Times New Roman"/>
          <w:b/>
          <w:u w:val="single"/>
        </w:rPr>
      </w:pPr>
      <w:r w:rsidRPr="0000725B">
        <w:rPr>
          <w:rFonts w:ascii="Times New Roman" w:hAnsi="Times New Roman"/>
          <w:b/>
          <w:u w:val="single"/>
        </w:rPr>
        <w:t xml:space="preserve">SECTION </w:t>
      </w:r>
      <w:r w:rsidR="00ED11E6" w:rsidRPr="0000725B">
        <w:rPr>
          <w:rFonts w:ascii="Times New Roman" w:hAnsi="Times New Roman"/>
          <w:b/>
          <w:u w:val="single"/>
        </w:rPr>
        <w:t>3</w:t>
      </w:r>
      <w:r w:rsidR="00696EF3" w:rsidRPr="0000725B">
        <w:rPr>
          <w:rFonts w:ascii="Times New Roman" w:hAnsi="Times New Roman"/>
          <w:b/>
        </w:rPr>
        <w:t>.</w:t>
      </w:r>
      <w:r w:rsidR="00ED11E6" w:rsidRPr="0000725B">
        <w:rPr>
          <w:rFonts w:ascii="Times New Roman" w:hAnsi="Times New Roman"/>
          <w:b/>
        </w:rPr>
        <w:tab/>
      </w:r>
      <w:r w:rsidRPr="0000725B">
        <w:rPr>
          <w:rFonts w:ascii="Times New Roman" w:hAnsi="Times New Roman"/>
          <w:b/>
        </w:rPr>
        <w:t>EFFECTIVE DATE</w:t>
      </w:r>
    </w:p>
    <w:p w14:paraId="3FB305B4" w14:textId="77777777" w:rsidR="00DC2141" w:rsidRPr="0000725B" w:rsidRDefault="00BF4F2E" w:rsidP="00DC2141">
      <w:pPr>
        <w:spacing w:line="480" w:lineRule="exact"/>
        <w:ind w:firstLine="720"/>
        <w:rPr>
          <w:rFonts w:ascii="Times New Roman" w:hAnsi="Times New Roman"/>
          <w:kern w:val="16"/>
        </w:rPr>
      </w:pPr>
      <w:r w:rsidRPr="0000725B">
        <w:rPr>
          <w:rFonts w:ascii="Times New Roman" w:hAnsi="Times New Roman"/>
          <w:kern w:val="16"/>
        </w:rPr>
        <w:t>This Ordinance shall take effect 30 days after its passage by the City Council of the City of Rialto.</w:t>
      </w:r>
    </w:p>
    <w:p w14:paraId="70D2AD78" w14:textId="5537B168" w:rsidR="00D040C8" w:rsidRPr="0000725B" w:rsidRDefault="00BF4F2E" w:rsidP="00495C71">
      <w:pPr>
        <w:spacing w:line="480" w:lineRule="exact"/>
        <w:ind w:firstLine="720"/>
        <w:rPr>
          <w:rFonts w:ascii="Times New Roman" w:hAnsi="Times New Roman"/>
          <w:b/>
          <w:u w:val="single"/>
        </w:rPr>
      </w:pPr>
      <w:r w:rsidRPr="0000725B">
        <w:rPr>
          <w:rFonts w:ascii="Times New Roman" w:hAnsi="Times New Roman"/>
          <w:b/>
          <w:u w:val="single"/>
        </w:rPr>
        <w:t xml:space="preserve">SECTION </w:t>
      </w:r>
      <w:r w:rsidR="00ED11E6" w:rsidRPr="0000725B">
        <w:rPr>
          <w:rFonts w:ascii="Times New Roman" w:hAnsi="Times New Roman"/>
          <w:b/>
          <w:u w:val="single"/>
        </w:rPr>
        <w:t>4</w:t>
      </w:r>
      <w:r w:rsidRPr="0000725B">
        <w:rPr>
          <w:rFonts w:ascii="Times New Roman" w:hAnsi="Times New Roman"/>
          <w:b/>
        </w:rPr>
        <w:t>.</w:t>
      </w:r>
      <w:r w:rsidR="00ED11E6" w:rsidRPr="0000725B">
        <w:rPr>
          <w:rFonts w:ascii="Times New Roman" w:hAnsi="Times New Roman"/>
          <w:b/>
        </w:rPr>
        <w:tab/>
      </w:r>
      <w:r w:rsidRPr="0000725B">
        <w:rPr>
          <w:rFonts w:ascii="Times New Roman" w:hAnsi="Times New Roman"/>
          <w:b/>
        </w:rPr>
        <w:t>SEVERABILITY</w:t>
      </w:r>
    </w:p>
    <w:p w14:paraId="0818730F" w14:textId="2D02A94B" w:rsidR="00034A15" w:rsidRPr="0000725B" w:rsidRDefault="00BF4F2E" w:rsidP="00495C71">
      <w:pPr>
        <w:pStyle w:val="BodyText"/>
        <w:keepNext/>
        <w:rPr>
          <w:rFonts w:ascii="Times New Roman" w:hAnsi="Times New Roman"/>
          <w:kern w:val="16"/>
        </w:rPr>
      </w:pPr>
      <w:r w:rsidRPr="0000725B">
        <w:rPr>
          <w:rFonts w:ascii="Times New Roman" w:hAnsi="Times New Roman"/>
          <w:kern w:val="16"/>
        </w:rPr>
        <w:t>If any section, subsection, subdivision, sentence, clause, phrase or portion of this ordinance is, for any reason, held to be invalid or unconstitutional by the decision of any court of competent jurisdiction, then such decision shall not affect the validity of the remaining portions of this ordinance. The City Council hereby declares it would have adopted this Ordinance and each section, subdivision, sentence, clause, phrase, or portion thereof, irrespective of the fact that one or more section, subsection, subdivision, sentence, clause, phrase, or portion thereof be declared invalid or unconstitutional.</w:t>
      </w:r>
    </w:p>
    <w:p w14:paraId="2F10D3E7" w14:textId="5831C326" w:rsidR="00DC2141" w:rsidRPr="0000725B" w:rsidRDefault="00BF4F2E" w:rsidP="00495C71">
      <w:pPr>
        <w:pStyle w:val="BodyText"/>
        <w:keepNext/>
        <w:rPr>
          <w:rFonts w:ascii="Times New Roman" w:hAnsi="Times New Roman"/>
          <w:b/>
          <w:kern w:val="16"/>
          <w:u w:val="single"/>
        </w:rPr>
      </w:pPr>
      <w:r w:rsidRPr="0000725B">
        <w:rPr>
          <w:rFonts w:ascii="Times New Roman" w:hAnsi="Times New Roman"/>
          <w:b/>
          <w:kern w:val="16"/>
          <w:u w:val="single"/>
        </w:rPr>
        <w:t>SECTION 5</w:t>
      </w:r>
      <w:r w:rsidRPr="0000725B">
        <w:rPr>
          <w:rFonts w:ascii="Times New Roman" w:eastAsia="Arial Narrow" w:hAnsi="Times New Roman"/>
          <w:b/>
          <w:kern w:val="16"/>
        </w:rPr>
        <w:t>.</w:t>
      </w:r>
      <w:r w:rsidRPr="0000725B">
        <w:rPr>
          <w:rFonts w:ascii="Times New Roman" w:hAnsi="Times New Roman"/>
          <w:b/>
          <w:kern w:val="16"/>
        </w:rPr>
        <w:tab/>
        <w:t>CEQA DETERMINATION</w:t>
      </w:r>
    </w:p>
    <w:p w14:paraId="0E8F6B37" w14:textId="2501B045" w:rsidR="00DC2141" w:rsidRPr="0000725B" w:rsidRDefault="00BF4F2E" w:rsidP="00DC2141">
      <w:pPr>
        <w:pStyle w:val="BodyText"/>
        <w:rPr>
          <w:rFonts w:ascii="Times New Roman" w:hAnsi="Times New Roman"/>
          <w:kern w:val="16"/>
        </w:rPr>
      </w:pPr>
      <w:r w:rsidRPr="0000725B">
        <w:rPr>
          <w:rFonts w:ascii="Times New Roman" w:hAnsi="Times New Roman"/>
          <w:kern w:val="16"/>
        </w:rPr>
        <w:t xml:space="preserve">The City Council finds and determines this </w:t>
      </w:r>
      <w:r w:rsidR="00034A15" w:rsidRPr="0000725B">
        <w:rPr>
          <w:rFonts w:ascii="Times New Roman" w:hAnsi="Times New Roman"/>
          <w:kern w:val="16"/>
        </w:rPr>
        <w:t>o</w:t>
      </w:r>
      <w:r w:rsidRPr="0000725B">
        <w:rPr>
          <w:rFonts w:ascii="Times New Roman" w:hAnsi="Times New Roman"/>
          <w:kern w:val="16"/>
        </w:rPr>
        <w:t xml:space="preserve">rdinance is not a project within the meaning of section 15378 of the CEQA Guidelines because it has no potential for resulting in physical change in the environment, either directly or ultimately. </w:t>
      </w:r>
      <w:proofErr w:type="gramStart"/>
      <w:r w:rsidRPr="0000725B">
        <w:rPr>
          <w:rFonts w:ascii="Times New Roman" w:hAnsi="Times New Roman"/>
          <w:kern w:val="16"/>
        </w:rPr>
        <w:t>In the event that</w:t>
      </w:r>
      <w:proofErr w:type="gramEnd"/>
      <w:r w:rsidRPr="0000725B">
        <w:rPr>
          <w:rFonts w:ascii="Times New Roman" w:hAnsi="Times New Roman"/>
          <w:kern w:val="16"/>
        </w:rPr>
        <w:t xml:space="preserve"> this </w:t>
      </w:r>
      <w:r w:rsidR="00034A15" w:rsidRPr="0000725B">
        <w:rPr>
          <w:rFonts w:ascii="Times New Roman" w:hAnsi="Times New Roman"/>
          <w:kern w:val="16"/>
        </w:rPr>
        <w:t>o</w:t>
      </w:r>
      <w:r w:rsidRPr="0000725B">
        <w:rPr>
          <w:rFonts w:ascii="Times New Roman" w:hAnsi="Times New Roman"/>
          <w:kern w:val="16"/>
        </w:rPr>
        <w:t xml:space="preserve">rdinance is found to be a project under CEQA, it is subject to the CEQA exemption contained in CEQA Guidelines section </w:t>
      </w:r>
      <w:r w:rsidRPr="0000725B">
        <w:rPr>
          <w:rFonts w:ascii="Times New Roman" w:hAnsi="Times New Roman"/>
          <w:kern w:val="16"/>
        </w:rPr>
        <w:lastRenderedPageBreak/>
        <w:t>15061(b)(3) because it can be seen with certainty to have no possibility of a significant effect on the environment.</w:t>
      </w:r>
    </w:p>
    <w:p w14:paraId="4169C0ED" w14:textId="35F9C4A7" w:rsidR="00D040C8" w:rsidRPr="0000725B" w:rsidRDefault="00BF4F2E" w:rsidP="00495C71">
      <w:pPr>
        <w:pStyle w:val="BodyText"/>
        <w:rPr>
          <w:rFonts w:ascii="Times New Roman" w:hAnsi="Times New Roman"/>
          <w:b/>
          <w:u w:val="single"/>
        </w:rPr>
      </w:pPr>
      <w:r w:rsidRPr="0000725B">
        <w:rPr>
          <w:rFonts w:ascii="Times New Roman" w:hAnsi="Times New Roman"/>
          <w:b/>
          <w:u w:val="single"/>
        </w:rPr>
        <w:t xml:space="preserve">SECTION </w:t>
      </w:r>
      <w:r w:rsidR="00DC2141" w:rsidRPr="0000725B">
        <w:rPr>
          <w:rFonts w:ascii="Times New Roman" w:hAnsi="Times New Roman"/>
          <w:b/>
          <w:u w:val="single"/>
        </w:rPr>
        <w:t>6</w:t>
      </w:r>
      <w:r w:rsidR="00ED11E6" w:rsidRPr="0000725B">
        <w:rPr>
          <w:rFonts w:ascii="Times New Roman" w:hAnsi="Times New Roman"/>
          <w:b/>
        </w:rPr>
        <w:t>.</w:t>
      </w:r>
      <w:r w:rsidR="00ED11E6" w:rsidRPr="0000725B">
        <w:rPr>
          <w:rFonts w:ascii="Times New Roman" w:eastAsia="Arial Narrow" w:hAnsi="Times New Roman"/>
          <w:b/>
        </w:rPr>
        <w:tab/>
      </w:r>
      <w:r w:rsidR="008239DE" w:rsidRPr="0000725B">
        <w:rPr>
          <w:rFonts w:ascii="Times New Roman" w:hAnsi="Times New Roman"/>
          <w:b/>
        </w:rPr>
        <w:t>CERTIFICATION, PUBLICATION, AND EFFECTIVE DATE</w:t>
      </w:r>
    </w:p>
    <w:p w14:paraId="3BEEBDBE" w14:textId="05D7821C" w:rsidR="00DC2141" w:rsidRPr="0000725B" w:rsidRDefault="00BF4F2E" w:rsidP="00DC2141">
      <w:pPr>
        <w:pStyle w:val="BodyText"/>
        <w:rPr>
          <w:rFonts w:ascii="Times New Roman" w:hAnsi="Times New Roman"/>
          <w:kern w:val="16"/>
        </w:rPr>
      </w:pPr>
      <w:r w:rsidRPr="0000725B">
        <w:rPr>
          <w:rFonts w:ascii="Times New Roman" w:hAnsi="Times New Roman"/>
          <w:kern w:val="16"/>
        </w:rPr>
        <w:t>The City Clerk shall certify to the adoption of this ordinance and publish and post the ordinance in accordance with Government Code section 36933. This ordinance shall take effect 30 days after its date of adoption</w:t>
      </w:r>
    </w:p>
    <w:p w14:paraId="1F62585B" w14:textId="6123A07E" w:rsidR="00D040C8" w:rsidRPr="0000725B" w:rsidRDefault="00BF4F2E" w:rsidP="00B760FD">
      <w:pPr>
        <w:pStyle w:val="BodyText"/>
        <w:keepNext/>
        <w:rPr>
          <w:rFonts w:ascii="Times New Roman" w:hAnsi="Times New Roman"/>
          <w:b/>
        </w:rPr>
      </w:pPr>
      <w:r w:rsidRPr="0000725B">
        <w:rPr>
          <w:rFonts w:ascii="Times New Roman" w:hAnsi="Times New Roman"/>
          <w:b/>
        </w:rPr>
        <w:t xml:space="preserve">PASSED, APPROVED AND ADOPTED </w:t>
      </w:r>
      <w:r w:rsidRPr="0000725B">
        <w:rPr>
          <w:rFonts w:ascii="Times New Roman" w:hAnsi="Times New Roman"/>
        </w:rPr>
        <w:t xml:space="preserve">at the regular meeting of Rialto City Council on the </w:t>
      </w:r>
      <w:r w:rsidR="00187CFC" w:rsidRPr="0000725B">
        <w:rPr>
          <w:rFonts w:ascii="Times New Roman" w:hAnsi="Times New Roman"/>
          <w:color w:val="000000"/>
          <w:kern w:val="16"/>
          <w:szCs w:val="24"/>
          <w:lang w:eastAsia="zh-CN"/>
        </w:rPr>
        <w:t xml:space="preserve">____ day of _______, </w:t>
      </w:r>
      <w:r w:rsidR="00495C71" w:rsidRPr="0000725B">
        <w:rPr>
          <w:rFonts w:ascii="Times New Roman" w:hAnsi="Times New Roman"/>
          <w:color w:val="000000"/>
          <w:kern w:val="16"/>
          <w:szCs w:val="24"/>
          <w:lang w:eastAsia="zh-CN"/>
        </w:rPr>
        <w:t>2026</w:t>
      </w:r>
      <w:r w:rsidRPr="0000725B">
        <w:rPr>
          <w:rFonts w:ascii="Times New Roman" w:hAnsi="Times New Roman"/>
        </w:rPr>
        <w:t xml:space="preserve">. </w:t>
      </w:r>
    </w:p>
    <w:p w14:paraId="1AE46311" w14:textId="77777777" w:rsidR="00F52A12" w:rsidRPr="0000725B" w:rsidRDefault="00F52A12" w:rsidP="00B760FD">
      <w:pPr>
        <w:keepNext/>
        <w:spacing w:line="480" w:lineRule="exact"/>
        <w:rPr>
          <w:rFonts w:ascii="Times New Roman" w:hAnsi="Times New Roman"/>
          <w:color w:val="000000"/>
          <w:szCs w:val="22"/>
          <w:lang w:eastAsia="zh-CN"/>
        </w:rPr>
      </w:pPr>
    </w:p>
    <w:p w14:paraId="46B94C02" w14:textId="5D4017B0" w:rsidR="00D420AF" w:rsidRPr="0000725B" w:rsidRDefault="00BF4F2E" w:rsidP="00B760FD">
      <w:pPr>
        <w:keepNext/>
        <w:tabs>
          <w:tab w:val="left" w:pos="5040"/>
        </w:tabs>
        <w:spacing w:line="240" w:lineRule="auto"/>
        <w:rPr>
          <w:rFonts w:ascii="Times New Roman" w:eastAsia="Calibri" w:hAnsi="Times New Roman"/>
          <w:szCs w:val="24"/>
        </w:rPr>
      </w:pPr>
      <w:r w:rsidRPr="0000725B">
        <w:rPr>
          <w:rFonts w:ascii="Times New Roman" w:eastAsia="Calibri" w:hAnsi="Times New Roman"/>
          <w:szCs w:val="24"/>
        </w:rPr>
        <w:tab/>
      </w:r>
      <w:r w:rsidR="00B760FD" w:rsidRPr="0000725B">
        <w:rPr>
          <w:rFonts w:ascii="Times New Roman" w:eastAsia="Calibri" w:hAnsi="Times New Roman"/>
          <w:kern w:val="16"/>
          <w:szCs w:val="24"/>
        </w:rPr>
        <w:t>________________________________</w:t>
      </w:r>
    </w:p>
    <w:p w14:paraId="4DA5B17B" w14:textId="552E8C5D" w:rsidR="00D420AF" w:rsidRPr="0000725B" w:rsidRDefault="00BF4F2E" w:rsidP="00B760FD">
      <w:pPr>
        <w:keepNext/>
        <w:spacing w:line="240" w:lineRule="auto"/>
        <w:ind w:left="5040"/>
        <w:rPr>
          <w:rFonts w:ascii="Times New Roman" w:eastAsia="Calibri" w:hAnsi="Times New Roman"/>
          <w:szCs w:val="24"/>
        </w:rPr>
      </w:pPr>
      <w:r w:rsidRPr="0000725B">
        <w:rPr>
          <w:rFonts w:ascii="Times New Roman" w:eastAsia="Calibri" w:hAnsi="Times New Roman"/>
          <w:kern w:val="16"/>
          <w:szCs w:val="24"/>
        </w:rPr>
        <w:t>JOE BACA, Mayor</w:t>
      </w:r>
    </w:p>
    <w:p w14:paraId="6896A3D5" w14:textId="77777777" w:rsidR="007F01FD" w:rsidRPr="0000725B" w:rsidRDefault="00BF4F2E" w:rsidP="00B760FD">
      <w:pPr>
        <w:keepNext/>
        <w:spacing w:before="600" w:line="240" w:lineRule="auto"/>
        <w:rPr>
          <w:rFonts w:ascii="Times New Roman" w:eastAsia="Calibri" w:hAnsi="Times New Roman"/>
          <w:szCs w:val="24"/>
        </w:rPr>
      </w:pPr>
      <w:r w:rsidRPr="0000725B">
        <w:rPr>
          <w:rFonts w:ascii="Times New Roman" w:eastAsia="Calibri" w:hAnsi="Times New Roman"/>
          <w:szCs w:val="24"/>
        </w:rPr>
        <w:t>ATTEST:</w:t>
      </w:r>
    </w:p>
    <w:p w14:paraId="76180EA6" w14:textId="5A74842B" w:rsidR="00D420AF" w:rsidRPr="0000725B" w:rsidRDefault="00BF4F2E" w:rsidP="007F01FD">
      <w:pPr>
        <w:spacing w:before="600" w:line="240" w:lineRule="auto"/>
        <w:rPr>
          <w:rFonts w:ascii="Times New Roman" w:eastAsia="Calibri" w:hAnsi="Times New Roman"/>
          <w:szCs w:val="24"/>
        </w:rPr>
      </w:pPr>
      <w:r w:rsidRPr="0000725B">
        <w:rPr>
          <w:rFonts w:ascii="Times New Roman" w:eastAsia="Calibri" w:hAnsi="Times New Roman"/>
          <w:kern w:val="16"/>
          <w:szCs w:val="24"/>
        </w:rPr>
        <w:t>________________________________</w:t>
      </w:r>
    </w:p>
    <w:p w14:paraId="13F6E234" w14:textId="76E60BB7" w:rsidR="00D420AF" w:rsidRPr="0000725B" w:rsidRDefault="00BF4F2E" w:rsidP="007F01FD">
      <w:pPr>
        <w:spacing w:after="160" w:line="240" w:lineRule="auto"/>
        <w:rPr>
          <w:rFonts w:ascii="Times New Roman" w:eastAsia="Calibri" w:hAnsi="Times New Roman"/>
          <w:szCs w:val="24"/>
        </w:rPr>
      </w:pPr>
      <w:r w:rsidRPr="0000725B">
        <w:rPr>
          <w:rFonts w:ascii="Times New Roman" w:eastAsia="Calibri" w:hAnsi="Times New Roman"/>
          <w:szCs w:val="24"/>
        </w:rPr>
        <w:t xml:space="preserve">BARBARA </w:t>
      </w:r>
      <w:r w:rsidR="00B20DD8">
        <w:rPr>
          <w:rFonts w:ascii="Times New Roman" w:eastAsia="Calibri" w:hAnsi="Times New Roman"/>
          <w:szCs w:val="24"/>
        </w:rPr>
        <w:t xml:space="preserve">A. </w:t>
      </w:r>
      <w:proofErr w:type="spellStart"/>
      <w:r w:rsidRPr="0000725B">
        <w:rPr>
          <w:rFonts w:ascii="Times New Roman" w:eastAsia="Calibri" w:hAnsi="Times New Roman"/>
          <w:szCs w:val="24"/>
        </w:rPr>
        <w:t>McGEE</w:t>
      </w:r>
      <w:proofErr w:type="spellEnd"/>
      <w:r w:rsidRPr="0000725B">
        <w:rPr>
          <w:rFonts w:ascii="Times New Roman" w:eastAsia="Calibri" w:hAnsi="Times New Roman"/>
          <w:szCs w:val="24"/>
        </w:rPr>
        <w:t>, City Clerk</w:t>
      </w:r>
    </w:p>
    <w:p w14:paraId="2B248E7E" w14:textId="77777777" w:rsidR="00335FB2" w:rsidRPr="0000725B" w:rsidRDefault="00335FB2" w:rsidP="007F01FD">
      <w:pPr>
        <w:spacing w:after="160" w:line="240" w:lineRule="auto"/>
        <w:rPr>
          <w:rFonts w:ascii="Times New Roman" w:eastAsia="Calibri" w:hAnsi="Times New Roman"/>
          <w:szCs w:val="24"/>
        </w:rPr>
      </w:pPr>
    </w:p>
    <w:p w14:paraId="0150ADF3" w14:textId="77777777" w:rsidR="007F01FD" w:rsidRPr="0000725B" w:rsidRDefault="007F01FD" w:rsidP="007F01FD">
      <w:pPr>
        <w:spacing w:after="160" w:line="240" w:lineRule="auto"/>
        <w:rPr>
          <w:rFonts w:ascii="Times New Roman" w:eastAsia="Calibri" w:hAnsi="Times New Roman"/>
          <w:szCs w:val="24"/>
        </w:rPr>
      </w:pPr>
    </w:p>
    <w:p w14:paraId="51CCCC62" w14:textId="77777777" w:rsidR="00335FB2" w:rsidRPr="0000725B" w:rsidRDefault="00BF4F2E" w:rsidP="00335FB2">
      <w:pPr>
        <w:spacing w:line="240" w:lineRule="auto"/>
        <w:rPr>
          <w:rFonts w:ascii="Times New Roman" w:eastAsia="Calibri" w:hAnsi="Times New Roman"/>
          <w:szCs w:val="24"/>
        </w:rPr>
      </w:pPr>
      <w:r w:rsidRPr="0000725B">
        <w:rPr>
          <w:rFonts w:ascii="Times New Roman" w:eastAsia="Calibri" w:hAnsi="Times New Roman"/>
          <w:szCs w:val="24"/>
        </w:rPr>
        <w:t xml:space="preserve">APPROVED AS TO FORM: </w:t>
      </w:r>
    </w:p>
    <w:p w14:paraId="0F2DFA94" w14:textId="77777777" w:rsidR="00D420AF" w:rsidRPr="0000725B" w:rsidRDefault="00D420AF" w:rsidP="007F01FD">
      <w:pPr>
        <w:spacing w:after="160" w:line="240" w:lineRule="auto"/>
        <w:rPr>
          <w:rFonts w:ascii="Times New Roman" w:eastAsia="Calibri" w:hAnsi="Times New Roman"/>
          <w:szCs w:val="24"/>
        </w:rPr>
      </w:pPr>
    </w:p>
    <w:p w14:paraId="71F2B530" w14:textId="14988691" w:rsidR="00D420AF" w:rsidRPr="0000725B" w:rsidRDefault="00BF4F2E" w:rsidP="007F01FD">
      <w:pPr>
        <w:spacing w:before="600" w:line="240" w:lineRule="auto"/>
        <w:rPr>
          <w:rFonts w:ascii="Times New Roman" w:eastAsia="Calibri" w:hAnsi="Times New Roman"/>
          <w:b/>
          <w:szCs w:val="24"/>
        </w:rPr>
      </w:pPr>
      <w:r w:rsidRPr="0000725B">
        <w:rPr>
          <w:rFonts w:ascii="Times New Roman" w:eastAsia="Calibri" w:hAnsi="Times New Roman"/>
          <w:kern w:val="16"/>
          <w:szCs w:val="24"/>
        </w:rPr>
        <w:t>________________________________</w:t>
      </w:r>
    </w:p>
    <w:p w14:paraId="15AE7304" w14:textId="77777777" w:rsidR="0007393E" w:rsidRPr="0000725B" w:rsidRDefault="00BF4F2E" w:rsidP="00514853">
      <w:pPr>
        <w:spacing w:line="240" w:lineRule="auto"/>
        <w:rPr>
          <w:rFonts w:ascii="Times New Roman" w:eastAsia="Calibri" w:hAnsi="Times New Roman"/>
          <w:szCs w:val="24"/>
        </w:rPr>
      </w:pPr>
      <w:r w:rsidRPr="0000725B">
        <w:rPr>
          <w:rFonts w:ascii="Times New Roman" w:eastAsia="Calibri" w:hAnsi="Times New Roman"/>
          <w:szCs w:val="24"/>
        </w:rPr>
        <w:t>ERIC S. VAIL, City Attorney</w:t>
      </w:r>
    </w:p>
    <w:p w14:paraId="0EA0B62F" w14:textId="77777777" w:rsidR="007A52D2" w:rsidRPr="0000725B" w:rsidRDefault="007A52D2" w:rsidP="00514853">
      <w:pPr>
        <w:spacing w:line="240" w:lineRule="auto"/>
        <w:rPr>
          <w:rFonts w:ascii="Times New Roman" w:eastAsia="Calibri" w:hAnsi="Times New Roman"/>
          <w:szCs w:val="24"/>
        </w:rPr>
      </w:pPr>
    </w:p>
    <w:p w14:paraId="4679DCD9" w14:textId="77777777" w:rsidR="007A52D2" w:rsidRPr="0000725B" w:rsidRDefault="007A52D2" w:rsidP="007A52D2">
      <w:pPr>
        <w:spacing w:line="240" w:lineRule="auto"/>
        <w:rPr>
          <w:szCs w:val="24"/>
        </w:rPr>
        <w:sectPr w:rsidR="007A52D2" w:rsidRPr="0000725B" w:rsidSect="007A52D2">
          <w:headerReference w:type="even" r:id="rId16"/>
          <w:headerReference w:type="default" r:id="rId17"/>
          <w:footerReference w:type="even" r:id="rId18"/>
          <w:footerReference w:type="default" r:id="rId19"/>
          <w:headerReference w:type="first" r:id="rId20"/>
          <w:footerReference w:type="first" r:id="rId21"/>
          <w:pgSz w:w="12240" w:h="15840"/>
          <w:pgMar w:top="-1325" w:right="720" w:bottom="-1267" w:left="2088" w:header="432" w:footer="0" w:gutter="0"/>
          <w:pgNumType w:start="1"/>
          <w:cols w:space="720"/>
          <w:formProt w:val="0"/>
          <w:titlePg/>
          <w:docGrid w:linePitch="360"/>
        </w:sectPr>
      </w:pPr>
    </w:p>
    <w:p w14:paraId="4C1A5E60" w14:textId="77777777" w:rsidR="007A52D2" w:rsidRPr="0000725B" w:rsidRDefault="00BF4F2E" w:rsidP="007A52D2">
      <w:pPr>
        <w:spacing w:line="240" w:lineRule="auto"/>
        <w:rPr>
          <w:rFonts w:ascii="Times New Roman" w:hAnsi="Times New Roman"/>
          <w:szCs w:val="24"/>
        </w:rPr>
      </w:pPr>
      <w:r w:rsidRPr="0000725B">
        <w:rPr>
          <w:rFonts w:ascii="Times New Roman" w:hAnsi="Times New Roman"/>
          <w:szCs w:val="24"/>
        </w:rPr>
        <w:lastRenderedPageBreak/>
        <w:t>STATE OF CALIFORNIA</w:t>
      </w:r>
      <w:r w:rsidRPr="0000725B">
        <w:rPr>
          <w:rFonts w:ascii="Times New Roman" w:hAnsi="Times New Roman"/>
          <w:szCs w:val="24"/>
        </w:rPr>
        <w:tab/>
      </w:r>
      <w:r w:rsidRPr="0000725B">
        <w:rPr>
          <w:rFonts w:ascii="Times New Roman" w:hAnsi="Times New Roman"/>
          <w:szCs w:val="24"/>
        </w:rPr>
        <w:tab/>
        <w:t>)</w:t>
      </w:r>
    </w:p>
    <w:p w14:paraId="2AA37825" w14:textId="77777777" w:rsidR="007A52D2" w:rsidRPr="0000725B" w:rsidRDefault="00BF4F2E" w:rsidP="007A52D2">
      <w:pPr>
        <w:spacing w:line="240" w:lineRule="auto"/>
        <w:rPr>
          <w:rFonts w:ascii="Times New Roman" w:hAnsi="Times New Roman"/>
          <w:szCs w:val="24"/>
        </w:rPr>
      </w:pPr>
      <w:r w:rsidRPr="0000725B">
        <w:rPr>
          <w:rFonts w:ascii="Times New Roman" w:hAnsi="Times New Roman"/>
          <w:szCs w:val="24"/>
        </w:rPr>
        <w:t>COUNTY OF SAN BERNARDINO ) ss</w:t>
      </w:r>
    </w:p>
    <w:p w14:paraId="5C44F32A" w14:textId="77777777" w:rsidR="007A52D2" w:rsidRPr="0000725B" w:rsidRDefault="00BF4F2E" w:rsidP="007A52D2">
      <w:pPr>
        <w:spacing w:line="240" w:lineRule="auto"/>
        <w:rPr>
          <w:rFonts w:ascii="Times New Roman" w:hAnsi="Times New Roman"/>
          <w:szCs w:val="24"/>
        </w:rPr>
      </w:pPr>
      <w:r w:rsidRPr="0000725B">
        <w:rPr>
          <w:rFonts w:ascii="Times New Roman" w:hAnsi="Times New Roman"/>
          <w:szCs w:val="24"/>
        </w:rPr>
        <w:t>CITY OF RIALTO</w:t>
      </w:r>
      <w:r w:rsidRPr="0000725B">
        <w:rPr>
          <w:rFonts w:ascii="Times New Roman" w:hAnsi="Times New Roman"/>
          <w:szCs w:val="24"/>
        </w:rPr>
        <w:tab/>
      </w:r>
      <w:r w:rsidRPr="0000725B">
        <w:rPr>
          <w:rFonts w:ascii="Times New Roman" w:hAnsi="Times New Roman"/>
          <w:szCs w:val="24"/>
        </w:rPr>
        <w:tab/>
      </w:r>
      <w:r w:rsidRPr="0000725B">
        <w:rPr>
          <w:rFonts w:ascii="Times New Roman" w:hAnsi="Times New Roman"/>
          <w:szCs w:val="24"/>
        </w:rPr>
        <w:tab/>
        <w:t>)</w:t>
      </w:r>
    </w:p>
    <w:p w14:paraId="5C317649" w14:textId="6E3D51D2" w:rsidR="007A52D2" w:rsidRPr="0000725B" w:rsidRDefault="00BF4F2E" w:rsidP="007A52D2">
      <w:pPr>
        <w:spacing w:line="480" w:lineRule="exact"/>
        <w:ind w:firstLine="720"/>
        <w:rPr>
          <w:rFonts w:ascii="Times New Roman" w:hAnsi="Times New Roman"/>
          <w:szCs w:val="24"/>
        </w:rPr>
      </w:pPr>
      <w:r w:rsidRPr="0000725B">
        <w:rPr>
          <w:rFonts w:ascii="Times New Roman" w:hAnsi="Times New Roman"/>
          <w:szCs w:val="24"/>
        </w:rPr>
        <w:t xml:space="preserve">I, Barbara McGee, City Clerk of the City of Rialto, do hereby certify that the foregoing Ordinance No. __________ was duly passed and adopted at a regular meeting of the City Council of the City of Rialto held on the ________ day of _____________________, </w:t>
      </w:r>
      <w:r w:rsidR="004E3E53" w:rsidRPr="0000725B">
        <w:rPr>
          <w:rFonts w:ascii="Times New Roman" w:hAnsi="Times New Roman"/>
          <w:szCs w:val="24"/>
        </w:rPr>
        <w:t>2026</w:t>
      </w:r>
      <w:r w:rsidRPr="0000725B">
        <w:rPr>
          <w:rFonts w:ascii="Times New Roman" w:hAnsi="Times New Roman"/>
          <w:szCs w:val="24"/>
        </w:rPr>
        <w:t>.</w:t>
      </w:r>
    </w:p>
    <w:p w14:paraId="7093BB2A" w14:textId="77777777" w:rsidR="007A52D2" w:rsidRPr="0000725B" w:rsidRDefault="00BF4F2E" w:rsidP="007A52D2">
      <w:pPr>
        <w:spacing w:line="480" w:lineRule="exact"/>
        <w:ind w:firstLine="720"/>
        <w:rPr>
          <w:rFonts w:ascii="Times New Roman" w:hAnsi="Times New Roman"/>
          <w:szCs w:val="24"/>
        </w:rPr>
      </w:pPr>
      <w:r w:rsidRPr="0000725B">
        <w:rPr>
          <w:rFonts w:ascii="Times New Roman" w:hAnsi="Times New Roman"/>
          <w:szCs w:val="24"/>
        </w:rPr>
        <w:t>Upon motion of Councilmember ___________________, seconded by Councilmember ____________________, the foregoing Ordinance No. _________ was duly passed and adopted.</w:t>
      </w:r>
    </w:p>
    <w:p w14:paraId="6E8022A1" w14:textId="77777777" w:rsidR="007A52D2" w:rsidRPr="0000725B" w:rsidRDefault="00BF4F2E" w:rsidP="007A52D2">
      <w:pPr>
        <w:spacing w:line="480" w:lineRule="exact"/>
        <w:ind w:firstLine="720"/>
        <w:rPr>
          <w:rFonts w:ascii="Times New Roman" w:hAnsi="Times New Roman"/>
          <w:szCs w:val="24"/>
        </w:rPr>
      </w:pPr>
      <w:r w:rsidRPr="0000725B">
        <w:rPr>
          <w:rFonts w:ascii="Times New Roman" w:hAnsi="Times New Roman"/>
          <w:szCs w:val="24"/>
        </w:rPr>
        <w:t>Vote on the Motion:</w:t>
      </w:r>
    </w:p>
    <w:p w14:paraId="44BD7BBD" w14:textId="77777777" w:rsidR="007A52D2" w:rsidRPr="0000725B" w:rsidRDefault="00BF4F2E" w:rsidP="007A52D2">
      <w:pPr>
        <w:spacing w:line="480" w:lineRule="exact"/>
        <w:ind w:firstLine="720"/>
        <w:rPr>
          <w:rFonts w:ascii="Times New Roman" w:hAnsi="Times New Roman"/>
          <w:szCs w:val="24"/>
        </w:rPr>
      </w:pPr>
      <w:r w:rsidRPr="0000725B">
        <w:rPr>
          <w:rFonts w:ascii="Times New Roman" w:hAnsi="Times New Roman"/>
          <w:szCs w:val="24"/>
        </w:rPr>
        <w:t>AYES:</w:t>
      </w:r>
    </w:p>
    <w:p w14:paraId="3440E83D" w14:textId="77777777" w:rsidR="007A52D2" w:rsidRPr="0000725B" w:rsidRDefault="00BF4F2E" w:rsidP="007A52D2">
      <w:pPr>
        <w:spacing w:line="480" w:lineRule="exact"/>
        <w:ind w:firstLine="720"/>
        <w:rPr>
          <w:rFonts w:ascii="Times New Roman" w:hAnsi="Times New Roman"/>
          <w:szCs w:val="24"/>
        </w:rPr>
      </w:pPr>
      <w:r w:rsidRPr="0000725B">
        <w:rPr>
          <w:rFonts w:ascii="Times New Roman" w:hAnsi="Times New Roman"/>
          <w:szCs w:val="24"/>
        </w:rPr>
        <w:t>NOES:</w:t>
      </w:r>
    </w:p>
    <w:p w14:paraId="391A3930" w14:textId="77777777" w:rsidR="007A52D2" w:rsidRPr="0000725B" w:rsidRDefault="00BF4F2E" w:rsidP="007A52D2">
      <w:pPr>
        <w:spacing w:line="480" w:lineRule="exact"/>
        <w:ind w:firstLine="720"/>
        <w:rPr>
          <w:rFonts w:ascii="Times New Roman" w:hAnsi="Times New Roman"/>
          <w:szCs w:val="24"/>
        </w:rPr>
      </w:pPr>
      <w:r w:rsidRPr="0000725B">
        <w:rPr>
          <w:rFonts w:ascii="Times New Roman" w:hAnsi="Times New Roman"/>
          <w:szCs w:val="24"/>
        </w:rPr>
        <w:t>ABSENT:</w:t>
      </w:r>
    </w:p>
    <w:p w14:paraId="3E10B5C9" w14:textId="352A07D4" w:rsidR="007A52D2" w:rsidRDefault="00BF4F2E" w:rsidP="007A52D2">
      <w:pPr>
        <w:spacing w:line="480" w:lineRule="exact"/>
        <w:ind w:firstLine="720"/>
        <w:rPr>
          <w:rFonts w:ascii="Times New Roman" w:hAnsi="Times New Roman"/>
          <w:szCs w:val="24"/>
        </w:rPr>
      </w:pPr>
      <w:r w:rsidRPr="0000725B">
        <w:rPr>
          <w:rFonts w:ascii="Times New Roman" w:hAnsi="Times New Roman"/>
          <w:szCs w:val="24"/>
        </w:rPr>
        <w:t xml:space="preserve">IN WITNESS WHEREOF, I have hereunto set my hand and the Official Seal of the City of Rialto, this _____ day of _______________, </w:t>
      </w:r>
      <w:r w:rsidR="00985B48" w:rsidRPr="0000725B">
        <w:rPr>
          <w:rFonts w:ascii="Times New Roman" w:hAnsi="Times New Roman"/>
          <w:szCs w:val="24"/>
        </w:rPr>
        <w:t>2026</w:t>
      </w:r>
      <w:r w:rsidRPr="0000725B">
        <w:rPr>
          <w:rFonts w:ascii="Times New Roman" w:hAnsi="Times New Roman"/>
          <w:szCs w:val="24"/>
        </w:rPr>
        <w:t>.</w:t>
      </w:r>
    </w:p>
    <w:p w14:paraId="5D121C1D" w14:textId="77777777" w:rsidR="00B20DD8" w:rsidRPr="0000725B" w:rsidRDefault="00B20DD8" w:rsidP="007A52D2">
      <w:pPr>
        <w:spacing w:line="480" w:lineRule="exact"/>
        <w:ind w:firstLine="720"/>
        <w:rPr>
          <w:rFonts w:ascii="Times New Roman" w:hAnsi="Times New Roman"/>
          <w:szCs w:val="24"/>
        </w:rPr>
      </w:pPr>
    </w:p>
    <w:p w14:paraId="221AC793" w14:textId="77777777" w:rsidR="007A52D2" w:rsidRPr="0000725B" w:rsidRDefault="00BF4F2E" w:rsidP="00B20DD8">
      <w:pPr>
        <w:spacing w:before="600" w:line="240" w:lineRule="auto"/>
        <w:ind w:left="2880" w:firstLine="720"/>
        <w:rPr>
          <w:rFonts w:ascii="Times New Roman" w:hAnsi="Times New Roman"/>
          <w:szCs w:val="24"/>
        </w:rPr>
      </w:pPr>
      <w:r w:rsidRPr="0000725B">
        <w:rPr>
          <w:rFonts w:ascii="Times New Roman" w:hAnsi="Times New Roman"/>
          <w:szCs w:val="24"/>
        </w:rPr>
        <w:t>____________________________________</w:t>
      </w:r>
    </w:p>
    <w:p w14:paraId="4D8B01AD" w14:textId="786706ED" w:rsidR="007A52D2" w:rsidRPr="00495C71" w:rsidRDefault="00BF4F2E" w:rsidP="00B20DD8">
      <w:pPr>
        <w:spacing w:line="240" w:lineRule="auto"/>
        <w:ind w:left="2880" w:firstLine="720"/>
        <w:rPr>
          <w:rFonts w:ascii="Times New Roman" w:eastAsia="Calibri" w:hAnsi="Times New Roman"/>
          <w:szCs w:val="24"/>
        </w:rPr>
        <w:sectPr w:rsidR="007A52D2" w:rsidRPr="00495C71" w:rsidSect="005504FC">
          <w:headerReference w:type="even" r:id="rId22"/>
          <w:headerReference w:type="default" r:id="rId23"/>
          <w:footerReference w:type="even" r:id="rId24"/>
          <w:footerReference w:type="default" r:id="rId25"/>
          <w:headerReference w:type="first" r:id="rId26"/>
          <w:footerReference w:type="first" r:id="rId27"/>
          <w:pgSz w:w="12240" w:h="15840"/>
          <w:pgMar w:top="-1325" w:right="720" w:bottom="-1267" w:left="2088" w:header="432" w:footer="0" w:gutter="0"/>
          <w:pgNumType w:start="1"/>
          <w:cols w:space="720"/>
          <w:formProt w:val="0"/>
          <w:titlePg/>
          <w:docGrid w:linePitch="360"/>
        </w:sectPr>
      </w:pPr>
      <w:r w:rsidRPr="0000725B">
        <w:rPr>
          <w:rFonts w:ascii="Times New Roman" w:hAnsi="Times New Roman"/>
          <w:szCs w:val="24"/>
        </w:rPr>
        <w:t>Barbara A. McGee, City Clerk</w:t>
      </w:r>
    </w:p>
    <w:p w14:paraId="750F4575" w14:textId="344A9658" w:rsidR="00EB2736" w:rsidRPr="00495C71" w:rsidRDefault="00EB2736" w:rsidP="007A52D2">
      <w:pPr>
        <w:pStyle w:val="HdgCenterBold-Und"/>
        <w:jc w:val="both"/>
        <w:outlineLvl w:val="0"/>
        <w:rPr>
          <w:rFonts w:ascii="Times New Roman" w:hAnsi="Times New Roman"/>
        </w:rPr>
      </w:pPr>
    </w:p>
    <w:sectPr w:rsidR="00EB2736" w:rsidRPr="00495C71" w:rsidSect="00EF0EC4">
      <w:headerReference w:type="even" r:id="rId28"/>
      <w:headerReference w:type="default" r:id="rId29"/>
      <w:footerReference w:type="even" r:id="rId30"/>
      <w:footerReference w:type="default" r:id="rId31"/>
      <w:headerReference w:type="first" r:id="rId32"/>
      <w:pgSz w:w="12240" w:h="15840"/>
      <w:pgMar w:top="1440" w:right="1440" w:bottom="1440" w:left="1440" w:header="432" w:footer="36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576CB" w14:textId="77777777" w:rsidR="003342CB" w:rsidRDefault="003342CB">
      <w:pPr>
        <w:spacing w:line="240" w:lineRule="auto"/>
      </w:pPr>
      <w:r>
        <w:separator/>
      </w:r>
    </w:p>
  </w:endnote>
  <w:endnote w:type="continuationSeparator" w:id="0">
    <w:p w14:paraId="53305FAD" w14:textId="77777777" w:rsidR="003342CB" w:rsidRDefault="003342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3D81" w14:textId="77777777" w:rsidR="007A52D2" w:rsidRDefault="007A52D2">
    <w:pPr>
      <w:pStyle w:val="Footer"/>
    </w:pPr>
  </w:p>
  <w:p w14:paraId="47033DDA" w14:textId="77777777" w:rsidR="007A52D2" w:rsidRDefault="007A52D2"/>
  <w:p w14:paraId="6268B2AE" w14:textId="77777777" w:rsidR="007A52D2" w:rsidRDefault="007A5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032"/>
      <w:gridCol w:w="1555"/>
      <w:gridCol w:w="4032"/>
    </w:tblGrid>
    <w:tr w:rsidR="009C18F3" w14:paraId="73F5E388" w14:textId="77777777">
      <w:trPr>
        <w:cantSplit/>
        <w:trHeight w:val="320"/>
      </w:trPr>
      <w:tc>
        <w:tcPr>
          <w:tcW w:w="4032" w:type="dxa"/>
          <w:tcBorders>
            <w:bottom w:val="single" w:sz="4" w:space="0" w:color="auto"/>
          </w:tcBorders>
        </w:tcPr>
        <w:p w14:paraId="1D467C2A" w14:textId="24EB23D9" w:rsidR="007A52D2" w:rsidRPr="007A52D2" w:rsidRDefault="007A52D2" w:rsidP="00DE3710">
          <w:pPr>
            <w:spacing w:line="200" w:lineRule="exact"/>
            <w:rPr>
              <w:rFonts w:ascii="Times New Roman" w:hAnsi="Times New Roman"/>
            </w:rPr>
          </w:pPr>
        </w:p>
      </w:tc>
      <w:tc>
        <w:tcPr>
          <w:tcW w:w="1555" w:type="dxa"/>
          <w:tcBorders>
            <w:bottom w:val="single" w:sz="4" w:space="0" w:color="auto"/>
          </w:tcBorders>
        </w:tcPr>
        <w:p w14:paraId="34161659" w14:textId="77777777" w:rsidR="007A52D2" w:rsidRPr="007A52D2" w:rsidRDefault="00BF4F2E">
          <w:pPr>
            <w:jc w:val="center"/>
            <w:rPr>
              <w:rStyle w:val="PageNumber"/>
              <w:rFonts w:ascii="Times New Roman" w:hAnsi="Times New Roman"/>
            </w:rPr>
          </w:pPr>
          <w:r w:rsidRPr="007A52D2">
            <w:rPr>
              <w:rStyle w:val="PageNumber"/>
              <w:rFonts w:ascii="Times New Roman" w:hAnsi="Times New Roman"/>
            </w:rPr>
            <w:t xml:space="preserve">- </w:t>
          </w:r>
          <w:r w:rsidRPr="007A52D2">
            <w:rPr>
              <w:rStyle w:val="PageNumber"/>
              <w:rFonts w:ascii="Times New Roman" w:hAnsi="Times New Roman"/>
            </w:rPr>
            <w:fldChar w:fldCharType="begin"/>
          </w:r>
          <w:r w:rsidRPr="007A52D2">
            <w:rPr>
              <w:rStyle w:val="PageNumber"/>
              <w:rFonts w:ascii="Times New Roman" w:hAnsi="Times New Roman"/>
            </w:rPr>
            <w:instrText xml:space="preserve"> PAGE \* MERGEFORMAT \* MERGEFORMAT </w:instrText>
          </w:r>
          <w:r w:rsidRPr="007A52D2">
            <w:rPr>
              <w:rStyle w:val="PageNumber"/>
              <w:rFonts w:ascii="Times New Roman" w:hAnsi="Times New Roman"/>
            </w:rPr>
            <w:fldChar w:fldCharType="separate"/>
          </w:r>
          <w:r w:rsidRPr="007A52D2">
            <w:rPr>
              <w:rStyle w:val="PageNumber"/>
              <w:rFonts w:ascii="Times New Roman" w:hAnsi="Times New Roman"/>
              <w:noProof/>
            </w:rPr>
            <w:t>3</w:t>
          </w:r>
          <w:r w:rsidRPr="007A52D2">
            <w:rPr>
              <w:rStyle w:val="PageNumber"/>
              <w:rFonts w:ascii="Times New Roman" w:hAnsi="Times New Roman"/>
            </w:rPr>
            <w:fldChar w:fldCharType="end"/>
          </w:r>
          <w:r w:rsidRPr="007A52D2">
            <w:rPr>
              <w:rStyle w:val="PageNumber"/>
              <w:rFonts w:ascii="Times New Roman" w:hAnsi="Times New Roman"/>
            </w:rPr>
            <w:t xml:space="preserve"> -</w:t>
          </w:r>
        </w:p>
      </w:tc>
      <w:tc>
        <w:tcPr>
          <w:tcW w:w="4032" w:type="dxa"/>
          <w:tcBorders>
            <w:bottom w:val="single" w:sz="4" w:space="0" w:color="auto"/>
          </w:tcBorders>
        </w:tcPr>
        <w:p w14:paraId="4E642BEC" w14:textId="77777777" w:rsidR="007A52D2" w:rsidRPr="007A52D2" w:rsidRDefault="007A52D2">
          <w:pPr>
            <w:rPr>
              <w:rFonts w:ascii="Times New Roman" w:hAnsi="Times New Roman"/>
            </w:rPr>
          </w:pPr>
        </w:p>
      </w:tc>
    </w:tr>
    <w:tr w:rsidR="009C18F3" w14:paraId="5D871C73" w14:textId="77777777">
      <w:trPr>
        <w:cantSplit/>
        <w:trHeight w:val="317"/>
      </w:trPr>
      <w:tc>
        <w:tcPr>
          <w:tcW w:w="9619" w:type="dxa"/>
          <w:gridSpan w:val="3"/>
          <w:vAlign w:val="center"/>
        </w:tcPr>
        <w:p w14:paraId="3B26E0B4" w14:textId="77777777" w:rsidR="007A52D2" w:rsidRPr="007A52D2" w:rsidRDefault="00BF4F2E">
          <w:pPr>
            <w:pStyle w:val="FooterDocumentTitle"/>
            <w:rPr>
              <w:rFonts w:ascii="Times New Roman" w:hAnsi="Times New Roman"/>
            </w:rPr>
          </w:pPr>
          <w:r w:rsidRPr="007A52D2">
            <w:rPr>
              <w:rFonts w:ascii="Times New Roman" w:hAnsi="Times New Roman"/>
            </w:rPr>
            <w:t> </w:t>
          </w:r>
        </w:p>
      </w:tc>
    </w:tr>
  </w:tbl>
  <w:p w14:paraId="235B576C" w14:textId="77777777" w:rsidR="007A52D2" w:rsidRPr="007A52D2" w:rsidRDefault="007A52D2" w:rsidP="008A011A">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032"/>
      <w:gridCol w:w="1555"/>
      <w:gridCol w:w="4032"/>
    </w:tblGrid>
    <w:tr w:rsidR="009C18F3" w14:paraId="5B8D5862" w14:textId="77777777">
      <w:trPr>
        <w:cantSplit/>
        <w:trHeight w:val="320"/>
      </w:trPr>
      <w:tc>
        <w:tcPr>
          <w:tcW w:w="4032" w:type="dxa"/>
          <w:tcBorders>
            <w:bottom w:val="single" w:sz="4" w:space="0" w:color="auto"/>
          </w:tcBorders>
        </w:tcPr>
        <w:p w14:paraId="4035D664" w14:textId="627A8D68" w:rsidR="007A52D2" w:rsidRDefault="008034B3" w:rsidP="00DE3710">
          <w:pPr>
            <w:spacing w:line="200" w:lineRule="exact"/>
          </w:pPr>
          <w:r w:rsidRPr="008034B3">
            <w:rPr>
              <w:noProof/>
              <w:spacing w:val="-2"/>
              <w:sz w:val="16"/>
            </w:rPr>
            <w:t>08047-0001 4920-7052-4853 v2</w:t>
          </w:r>
          <w:r w:rsidR="00BF4F2E" w:rsidRPr="009F3060">
            <w:t xml:space="preserve"> </w:t>
          </w:r>
        </w:p>
      </w:tc>
      <w:tc>
        <w:tcPr>
          <w:tcW w:w="1555" w:type="dxa"/>
          <w:tcBorders>
            <w:bottom w:val="single" w:sz="4" w:space="0" w:color="auto"/>
          </w:tcBorders>
        </w:tcPr>
        <w:p w14:paraId="6C6E992F" w14:textId="77777777" w:rsidR="007A52D2" w:rsidRDefault="007A52D2">
          <w:pPr>
            <w:jc w:val="center"/>
            <w:rPr>
              <w:rStyle w:val="PageNumber"/>
            </w:rPr>
          </w:pPr>
        </w:p>
      </w:tc>
      <w:tc>
        <w:tcPr>
          <w:tcW w:w="4032" w:type="dxa"/>
          <w:tcBorders>
            <w:bottom w:val="single" w:sz="4" w:space="0" w:color="auto"/>
          </w:tcBorders>
        </w:tcPr>
        <w:p w14:paraId="69F79EA0" w14:textId="77777777" w:rsidR="007A52D2" w:rsidRDefault="007A52D2"/>
      </w:tc>
    </w:tr>
    <w:tr w:rsidR="009C18F3" w14:paraId="71775A6A" w14:textId="77777777">
      <w:trPr>
        <w:cantSplit/>
        <w:trHeight w:val="317"/>
      </w:trPr>
      <w:tc>
        <w:tcPr>
          <w:tcW w:w="9619" w:type="dxa"/>
          <w:gridSpan w:val="3"/>
          <w:vAlign w:val="center"/>
        </w:tcPr>
        <w:p w14:paraId="588495E5" w14:textId="77777777" w:rsidR="007A52D2" w:rsidRDefault="00BF4F2E">
          <w:pPr>
            <w:pStyle w:val="FooterDocumentTitle"/>
          </w:pPr>
          <w:r>
            <w:t> </w:t>
          </w:r>
        </w:p>
      </w:tc>
    </w:tr>
  </w:tbl>
  <w:p w14:paraId="0AD487C0" w14:textId="77777777" w:rsidR="007A52D2" w:rsidRDefault="007A52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9755" w14:textId="77777777" w:rsidR="00051F55" w:rsidRDefault="00051F55">
    <w:pPr>
      <w:pStyle w:val="Footer"/>
    </w:pPr>
  </w:p>
  <w:p w14:paraId="408C8A98" w14:textId="77777777" w:rsidR="00051F55" w:rsidRDefault="00051F55"/>
  <w:p w14:paraId="6AADC6A7" w14:textId="77777777" w:rsidR="00051F55" w:rsidRDefault="00051F5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032"/>
      <w:gridCol w:w="1555"/>
      <w:gridCol w:w="4032"/>
    </w:tblGrid>
    <w:tr w:rsidR="009C18F3" w14:paraId="31D71967" w14:textId="77777777">
      <w:trPr>
        <w:cantSplit/>
        <w:trHeight w:val="320"/>
      </w:trPr>
      <w:tc>
        <w:tcPr>
          <w:tcW w:w="4032" w:type="dxa"/>
          <w:tcBorders>
            <w:bottom w:val="single" w:sz="4" w:space="0" w:color="auto"/>
          </w:tcBorders>
        </w:tcPr>
        <w:p w14:paraId="61A9A167" w14:textId="00FBB586" w:rsidR="00051F55" w:rsidRPr="007A52D2" w:rsidRDefault="00051F55" w:rsidP="00737227">
          <w:pPr>
            <w:spacing w:line="200" w:lineRule="exact"/>
            <w:rPr>
              <w:rFonts w:ascii="Times New Roman" w:hAnsi="Times New Roman"/>
            </w:rPr>
          </w:pPr>
        </w:p>
      </w:tc>
      <w:tc>
        <w:tcPr>
          <w:tcW w:w="1555" w:type="dxa"/>
          <w:tcBorders>
            <w:bottom w:val="single" w:sz="4" w:space="0" w:color="auto"/>
          </w:tcBorders>
        </w:tcPr>
        <w:p w14:paraId="43A1CCA0" w14:textId="77777777" w:rsidR="00051F55" w:rsidRPr="007A52D2" w:rsidRDefault="00BF4F2E">
          <w:pPr>
            <w:jc w:val="center"/>
            <w:rPr>
              <w:rStyle w:val="PageNumber"/>
              <w:rFonts w:ascii="Times New Roman" w:hAnsi="Times New Roman"/>
            </w:rPr>
          </w:pPr>
          <w:r w:rsidRPr="007A52D2">
            <w:rPr>
              <w:rStyle w:val="PageNumber"/>
              <w:rFonts w:ascii="Times New Roman" w:hAnsi="Times New Roman"/>
            </w:rPr>
            <w:t xml:space="preserve">- </w:t>
          </w:r>
          <w:r w:rsidRPr="007A52D2">
            <w:rPr>
              <w:rStyle w:val="PageNumber"/>
              <w:rFonts w:ascii="Times New Roman" w:hAnsi="Times New Roman"/>
            </w:rPr>
            <w:fldChar w:fldCharType="begin"/>
          </w:r>
          <w:r w:rsidRPr="007A52D2">
            <w:rPr>
              <w:rStyle w:val="PageNumber"/>
              <w:rFonts w:ascii="Times New Roman" w:hAnsi="Times New Roman"/>
            </w:rPr>
            <w:instrText xml:space="preserve"> PAGE \* MERGEFORMAT \* MERGEFORMAT </w:instrText>
          </w:r>
          <w:r w:rsidRPr="007A52D2">
            <w:rPr>
              <w:rStyle w:val="PageNumber"/>
              <w:rFonts w:ascii="Times New Roman" w:hAnsi="Times New Roman"/>
            </w:rPr>
            <w:fldChar w:fldCharType="separate"/>
          </w:r>
          <w:r w:rsidR="00F9253D" w:rsidRPr="007A52D2">
            <w:rPr>
              <w:rStyle w:val="PageNumber"/>
              <w:rFonts w:ascii="Times New Roman" w:hAnsi="Times New Roman"/>
              <w:noProof/>
            </w:rPr>
            <w:t>4</w:t>
          </w:r>
          <w:r w:rsidRPr="007A52D2">
            <w:rPr>
              <w:rStyle w:val="PageNumber"/>
              <w:rFonts w:ascii="Times New Roman" w:hAnsi="Times New Roman"/>
            </w:rPr>
            <w:fldChar w:fldCharType="end"/>
          </w:r>
          <w:r w:rsidRPr="007A52D2">
            <w:rPr>
              <w:rStyle w:val="PageNumber"/>
              <w:rFonts w:ascii="Times New Roman" w:hAnsi="Times New Roman"/>
            </w:rPr>
            <w:t xml:space="preserve"> -</w:t>
          </w:r>
        </w:p>
      </w:tc>
      <w:tc>
        <w:tcPr>
          <w:tcW w:w="4032" w:type="dxa"/>
          <w:tcBorders>
            <w:bottom w:val="single" w:sz="4" w:space="0" w:color="auto"/>
          </w:tcBorders>
        </w:tcPr>
        <w:p w14:paraId="3133F8A8" w14:textId="77777777" w:rsidR="00051F55" w:rsidRPr="007A52D2" w:rsidRDefault="00051F55">
          <w:pPr>
            <w:rPr>
              <w:rFonts w:ascii="Times New Roman" w:hAnsi="Times New Roman"/>
            </w:rPr>
          </w:pPr>
        </w:p>
      </w:tc>
    </w:tr>
    <w:tr w:rsidR="009C18F3" w14:paraId="3AD33AF2" w14:textId="77777777">
      <w:trPr>
        <w:cantSplit/>
        <w:trHeight w:val="317"/>
      </w:trPr>
      <w:tc>
        <w:tcPr>
          <w:tcW w:w="9619" w:type="dxa"/>
          <w:gridSpan w:val="3"/>
          <w:vAlign w:val="center"/>
        </w:tcPr>
        <w:p w14:paraId="23F64C20" w14:textId="77777777" w:rsidR="00051F55" w:rsidRPr="007A52D2" w:rsidRDefault="00BF4F2E">
          <w:pPr>
            <w:pStyle w:val="FooterDocumentTitle"/>
            <w:rPr>
              <w:rFonts w:ascii="Times New Roman" w:hAnsi="Times New Roman"/>
            </w:rPr>
          </w:pPr>
          <w:r w:rsidRPr="007A52D2">
            <w:rPr>
              <w:rFonts w:ascii="Times New Roman" w:hAnsi="Times New Roman"/>
            </w:rPr>
            <w:t> </w:t>
          </w:r>
        </w:p>
      </w:tc>
    </w:tr>
  </w:tbl>
  <w:p w14:paraId="54892F27" w14:textId="77777777" w:rsidR="00051F55" w:rsidRPr="007A52D2" w:rsidRDefault="00051F55" w:rsidP="005504FC">
    <w:pPr>
      <w:pStyle w:val="Footer"/>
      <w:rPr>
        <w:rFonts w:ascii="Times New Roman" w:hAnsi="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032"/>
      <w:gridCol w:w="1555"/>
      <w:gridCol w:w="4032"/>
    </w:tblGrid>
    <w:tr w:rsidR="009C18F3" w14:paraId="219F8EDB" w14:textId="77777777">
      <w:trPr>
        <w:cantSplit/>
        <w:trHeight w:val="320"/>
      </w:trPr>
      <w:tc>
        <w:tcPr>
          <w:tcW w:w="4032" w:type="dxa"/>
          <w:tcBorders>
            <w:bottom w:val="single" w:sz="4" w:space="0" w:color="auto"/>
          </w:tcBorders>
        </w:tcPr>
        <w:p w14:paraId="40642C49" w14:textId="16D2880F" w:rsidR="00051F55" w:rsidRDefault="00051F55" w:rsidP="00531B6E">
          <w:pPr>
            <w:spacing w:line="200" w:lineRule="exact"/>
          </w:pPr>
        </w:p>
        <w:p w14:paraId="7E36A9BD" w14:textId="75C51608" w:rsidR="00051F55" w:rsidRDefault="00051F55" w:rsidP="00737227">
          <w:pPr>
            <w:spacing w:line="200" w:lineRule="exact"/>
          </w:pPr>
        </w:p>
      </w:tc>
      <w:tc>
        <w:tcPr>
          <w:tcW w:w="1555" w:type="dxa"/>
          <w:tcBorders>
            <w:bottom w:val="single" w:sz="4" w:space="0" w:color="auto"/>
          </w:tcBorders>
        </w:tcPr>
        <w:p w14:paraId="121AC6A0" w14:textId="77777777" w:rsidR="00051F55" w:rsidRDefault="00051F55">
          <w:pPr>
            <w:jc w:val="center"/>
            <w:rPr>
              <w:rStyle w:val="PageNumber"/>
            </w:rPr>
          </w:pPr>
        </w:p>
      </w:tc>
      <w:tc>
        <w:tcPr>
          <w:tcW w:w="4032" w:type="dxa"/>
          <w:tcBorders>
            <w:bottom w:val="single" w:sz="4" w:space="0" w:color="auto"/>
          </w:tcBorders>
        </w:tcPr>
        <w:p w14:paraId="2842B17B" w14:textId="77777777" w:rsidR="00051F55" w:rsidRDefault="00051F55"/>
      </w:tc>
    </w:tr>
    <w:tr w:rsidR="009C18F3" w14:paraId="640410D0" w14:textId="77777777">
      <w:trPr>
        <w:cantSplit/>
        <w:trHeight w:val="317"/>
      </w:trPr>
      <w:tc>
        <w:tcPr>
          <w:tcW w:w="9619" w:type="dxa"/>
          <w:gridSpan w:val="3"/>
          <w:vAlign w:val="center"/>
        </w:tcPr>
        <w:p w14:paraId="013832DE" w14:textId="77777777" w:rsidR="00051F55" w:rsidRDefault="00BF4F2E">
          <w:pPr>
            <w:pStyle w:val="FooterDocumentTitle"/>
          </w:pPr>
          <w:r>
            <w:t> </w:t>
          </w:r>
        </w:p>
      </w:tc>
    </w:tr>
  </w:tbl>
  <w:p w14:paraId="0B05F52D" w14:textId="77777777" w:rsidR="00051F55" w:rsidRDefault="00051F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9CBD" w14:textId="77777777" w:rsidR="00D8729E" w:rsidRDefault="00D8729E">
    <w:pPr>
      <w:pStyle w:val="Footer"/>
    </w:pPr>
  </w:p>
  <w:p w14:paraId="7581BBE0" w14:textId="77777777" w:rsidR="00D8729E" w:rsidRDefault="00D8729E"/>
  <w:p w14:paraId="0D116994" w14:textId="77777777" w:rsidR="00D8729E" w:rsidRDefault="00D8729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6C13" w14:textId="412270F6" w:rsidR="00051F55" w:rsidRPr="002F50A7" w:rsidRDefault="00051F55" w:rsidP="002F5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DADE" w14:textId="77777777" w:rsidR="003342CB" w:rsidRDefault="003342CB">
      <w:pPr>
        <w:spacing w:line="240" w:lineRule="auto"/>
      </w:pPr>
      <w:r>
        <w:separator/>
      </w:r>
    </w:p>
  </w:footnote>
  <w:footnote w:type="continuationSeparator" w:id="0">
    <w:p w14:paraId="5719DB37" w14:textId="77777777" w:rsidR="003342CB" w:rsidRDefault="003342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989A" w14:textId="77777777" w:rsidR="007A52D2" w:rsidRPr="009F3060" w:rsidRDefault="007A52D2">
    <w:pPr>
      <w:pStyle w:val="Header"/>
    </w:pPr>
  </w:p>
  <w:p w14:paraId="3DC81201" w14:textId="77777777" w:rsidR="007A52D2" w:rsidRPr="009F3060" w:rsidRDefault="007A52D2"/>
  <w:p w14:paraId="3F6783D5" w14:textId="77777777" w:rsidR="007A52D2" w:rsidRPr="009F3060" w:rsidRDefault="007A52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9C18F3" w14:paraId="198F984A" w14:textId="77777777">
      <w:trPr>
        <w:trHeight w:hRule="exact" w:val="14880"/>
      </w:trPr>
      <w:tc>
        <w:tcPr>
          <w:tcW w:w="630" w:type="dxa"/>
        </w:tcPr>
        <w:p w14:paraId="12934B00" w14:textId="77777777" w:rsidR="007A52D2" w:rsidRPr="007A52D2" w:rsidRDefault="00BF4F2E">
          <w:pPr>
            <w:pStyle w:val="HeaderNumbers"/>
            <w:spacing w:before="700"/>
            <w:rPr>
              <w:rFonts w:ascii="Times New Roman" w:hAnsi="Times New Roman"/>
            </w:rPr>
          </w:pPr>
          <w:r w:rsidRPr="007A52D2">
            <w:rPr>
              <w:rFonts w:ascii="Times New Roman" w:hAnsi="Times New Roman"/>
            </w:rPr>
            <w:t>1</w:t>
          </w:r>
          <w:r w:rsidRPr="007A52D2">
            <w:rPr>
              <w:rFonts w:ascii="Times New Roman" w:hAnsi="Times New Roman"/>
            </w:rPr>
            <w:br/>
            <w:t>2</w:t>
          </w:r>
          <w:r w:rsidRPr="007A52D2">
            <w:rPr>
              <w:rFonts w:ascii="Times New Roman" w:hAnsi="Times New Roman"/>
            </w:rPr>
            <w:br/>
            <w:t>3</w:t>
          </w:r>
          <w:r w:rsidRPr="007A52D2">
            <w:rPr>
              <w:rFonts w:ascii="Times New Roman" w:hAnsi="Times New Roman"/>
            </w:rPr>
            <w:br/>
            <w:t>4</w:t>
          </w:r>
          <w:r w:rsidRPr="007A52D2">
            <w:rPr>
              <w:rFonts w:ascii="Times New Roman" w:hAnsi="Times New Roman"/>
            </w:rPr>
            <w:br/>
            <w:t>5</w:t>
          </w:r>
          <w:r w:rsidRPr="007A52D2">
            <w:rPr>
              <w:rFonts w:ascii="Times New Roman" w:hAnsi="Times New Roman"/>
            </w:rPr>
            <w:br/>
            <w:t>6</w:t>
          </w:r>
          <w:r w:rsidRPr="007A52D2">
            <w:rPr>
              <w:rFonts w:ascii="Times New Roman" w:hAnsi="Times New Roman"/>
            </w:rPr>
            <w:br/>
            <w:t>7</w:t>
          </w:r>
          <w:r w:rsidRPr="007A52D2">
            <w:rPr>
              <w:rFonts w:ascii="Times New Roman" w:hAnsi="Times New Roman"/>
            </w:rPr>
            <w:br/>
            <w:t>8</w:t>
          </w:r>
          <w:r w:rsidRPr="007A52D2">
            <w:rPr>
              <w:rFonts w:ascii="Times New Roman" w:hAnsi="Times New Roman"/>
            </w:rPr>
            <w:br/>
            <w:t>9</w:t>
          </w:r>
          <w:r w:rsidRPr="007A52D2">
            <w:rPr>
              <w:rFonts w:ascii="Times New Roman" w:hAnsi="Times New Roman"/>
            </w:rPr>
            <w:br/>
            <w:t>10</w:t>
          </w:r>
          <w:r w:rsidRPr="007A52D2">
            <w:rPr>
              <w:rFonts w:ascii="Times New Roman" w:hAnsi="Times New Roman"/>
            </w:rPr>
            <w:br/>
            <w:t>11</w:t>
          </w:r>
          <w:r w:rsidRPr="007A52D2">
            <w:rPr>
              <w:rFonts w:ascii="Times New Roman" w:hAnsi="Times New Roman"/>
            </w:rPr>
            <w:br/>
            <w:t>12</w:t>
          </w:r>
          <w:r w:rsidRPr="007A52D2">
            <w:rPr>
              <w:rFonts w:ascii="Times New Roman" w:hAnsi="Times New Roman"/>
            </w:rPr>
            <w:br/>
            <w:t>13</w:t>
          </w:r>
          <w:r w:rsidRPr="007A52D2">
            <w:rPr>
              <w:rFonts w:ascii="Times New Roman" w:hAnsi="Times New Roman"/>
            </w:rPr>
            <w:br/>
            <w:t>14</w:t>
          </w:r>
          <w:r w:rsidRPr="007A52D2">
            <w:rPr>
              <w:rFonts w:ascii="Times New Roman" w:hAnsi="Times New Roman"/>
            </w:rPr>
            <w:br/>
            <w:t>15</w:t>
          </w:r>
          <w:r w:rsidRPr="007A52D2">
            <w:rPr>
              <w:rFonts w:ascii="Times New Roman" w:hAnsi="Times New Roman"/>
            </w:rPr>
            <w:br/>
            <w:t>16</w:t>
          </w:r>
          <w:r w:rsidRPr="007A52D2">
            <w:rPr>
              <w:rFonts w:ascii="Times New Roman" w:hAnsi="Times New Roman"/>
            </w:rPr>
            <w:br/>
            <w:t>17</w:t>
          </w:r>
          <w:r w:rsidRPr="007A52D2">
            <w:rPr>
              <w:rFonts w:ascii="Times New Roman" w:hAnsi="Times New Roman"/>
            </w:rPr>
            <w:br/>
            <w:t>18</w:t>
          </w:r>
          <w:r w:rsidRPr="007A52D2">
            <w:rPr>
              <w:rFonts w:ascii="Times New Roman" w:hAnsi="Times New Roman"/>
            </w:rPr>
            <w:br/>
            <w:t>19</w:t>
          </w:r>
          <w:r w:rsidRPr="007A52D2">
            <w:rPr>
              <w:rFonts w:ascii="Times New Roman" w:hAnsi="Times New Roman"/>
            </w:rPr>
            <w:br/>
            <w:t>20</w:t>
          </w:r>
          <w:r w:rsidRPr="007A52D2">
            <w:rPr>
              <w:rFonts w:ascii="Times New Roman" w:hAnsi="Times New Roman"/>
            </w:rPr>
            <w:br/>
            <w:t>21</w:t>
          </w:r>
          <w:r w:rsidRPr="007A52D2">
            <w:rPr>
              <w:rFonts w:ascii="Times New Roman" w:hAnsi="Times New Roman"/>
            </w:rPr>
            <w:br/>
            <w:t>22</w:t>
          </w:r>
          <w:r w:rsidRPr="007A52D2">
            <w:rPr>
              <w:rFonts w:ascii="Times New Roman" w:hAnsi="Times New Roman"/>
            </w:rPr>
            <w:br/>
            <w:t>23</w:t>
          </w:r>
          <w:r w:rsidRPr="007A52D2">
            <w:rPr>
              <w:rFonts w:ascii="Times New Roman" w:hAnsi="Times New Roman"/>
            </w:rPr>
            <w:br/>
            <w:t>24</w:t>
          </w:r>
          <w:r w:rsidRPr="007A52D2">
            <w:rPr>
              <w:rFonts w:ascii="Times New Roman" w:hAnsi="Times New Roman"/>
            </w:rPr>
            <w:br/>
            <w:t>25</w:t>
          </w:r>
          <w:r w:rsidRPr="007A52D2">
            <w:rPr>
              <w:rFonts w:ascii="Times New Roman" w:hAnsi="Times New Roman"/>
            </w:rPr>
            <w:br/>
            <w:t>26</w:t>
          </w:r>
          <w:r w:rsidRPr="007A52D2">
            <w:rPr>
              <w:rFonts w:ascii="Times New Roman" w:hAnsi="Times New Roman"/>
            </w:rPr>
            <w:br/>
            <w:t>27</w:t>
          </w:r>
          <w:r w:rsidRPr="007A52D2">
            <w:rPr>
              <w:rFonts w:ascii="Times New Roman" w:hAnsi="Times New Roman"/>
            </w:rPr>
            <w:br/>
            <w:t>28</w:t>
          </w:r>
        </w:p>
      </w:tc>
      <w:tc>
        <w:tcPr>
          <w:tcW w:w="9720" w:type="dxa"/>
        </w:tcPr>
        <w:p w14:paraId="37B0ED62" w14:textId="77777777" w:rsidR="007A52D2" w:rsidRPr="007A52D2" w:rsidRDefault="007A52D2">
          <w:pPr>
            <w:tabs>
              <w:tab w:val="center" w:pos="4853"/>
              <w:tab w:val="right" w:pos="9547"/>
            </w:tabs>
            <w:ind w:left="113" w:right="113"/>
            <w:rPr>
              <w:rFonts w:ascii="Times New Roman" w:hAnsi="Times New Roman"/>
            </w:rPr>
          </w:pPr>
        </w:p>
      </w:tc>
    </w:tr>
  </w:tbl>
  <w:p w14:paraId="34D21C36" w14:textId="77777777" w:rsidR="007A52D2" w:rsidRPr="007A52D2" w:rsidRDefault="007A52D2">
    <w:pPr>
      <w:rPr>
        <w:rFonts w:ascii="Times New Roman" w:hAnsi="Times New Roman"/>
      </w:rPr>
    </w:pPr>
  </w:p>
  <w:p w14:paraId="7B910879" w14:textId="77777777" w:rsidR="007A52D2" w:rsidRPr="007A52D2" w:rsidRDefault="007A52D2" w:rsidP="008A011A">
    <w:pPr>
      <w:pStyle w:val="Head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9C18F3" w14:paraId="10D05A13" w14:textId="77777777">
      <w:trPr>
        <w:trHeight w:hRule="exact" w:val="14880"/>
      </w:trPr>
      <w:tc>
        <w:tcPr>
          <w:tcW w:w="630" w:type="dxa"/>
        </w:tcPr>
        <w:p w14:paraId="5CD9161C" w14:textId="77777777" w:rsidR="007A52D2" w:rsidRDefault="00BF4F2E">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0F321EB2" w14:textId="77777777" w:rsidR="007A52D2" w:rsidRDefault="007A52D2">
          <w:pPr>
            <w:tabs>
              <w:tab w:val="center" w:pos="4853"/>
              <w:tab w:val="right" w:pos="9547"/>
            </w:tabs>
            <w:ind w:left="113" w:right="113"/>
          </w:pPr>
        </w:p>
      </w:tc>
    </w:tr>
  </w:tbl>
  <w:p w14:paraId="241C425A" w14:textId="77777777" w:rsidR="007A52D2" w:rsidRDefault="007A52D2"/>
  <w:p w14:paraId="6B2A3A0E" w14:textId="77777777" w:rsidR="007A52D2" w:rsidRDefault="007A52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E7D0" w14:textId="77777777" w:rsidR="00051F55" w:rsidRPr="00D8729E" w:rsidRDefault="00051F55">
    <w:pPr>
      <w:pStyle w:val="Header"/>
    </w:pPr>
  </w:p>
  <w:p w14:paraId="217FDBE0" w14:textId="77777777" w:rsidR="00051F55" w:rsidRPr="00D8729E" w:rsidRDefault="00051F55"/>
  <w:p w14:paraId="4122D486" w14:textId="77777777" w:rsidR="00051F55" w:rsidRPr="00D8729E" w:rsidRDefault="00051F5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9C18F3" w14:paraId="64ED4BBC" w14:textId="77777777">
      <w:trPr>
        <w:trHeight w:hRule="exact" w:val="14880"/>
      </w:trPr>
      <w:tc>
        <w:tcPr>
          <w:tcW w:w="630" w:type="dxa"/>
        </w:tcPr>
        <w:p w14:paraId="62B48E0D" w14:textId="77777777" w:rsidR="00051F55" w:rsidRDefault="00BF4F2E">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43BA80D5" w14:textId="77777777" w:rsidR="00051F55" w:rsidRDefault="00051F55">
          <w:pPr>
            <w:tabs>
              <w:tab w:val="center" w:pos="4853"/>
              <w:tab w:val="right" w:pos="9547"/>
            </w:tabs>
            <w:ind w:left="113" w:right="113"/>
          </w:pPr>
        </w:p>
      </w:tc>
    </w:tr>
  </w:tbl>
  <w:p w14:paraId="7E7F5BC3" w14:textId="77777777" w:rsidR="00051F55" w:rsidRDefault="00051F55" w:rsidP="005504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9C18F3" w14:paraId="12243751" w14:textId="77777777">
      <w:trPr>
        <w:trHeight w:hRule="exact" w:val="14880"/>
      </w:trPr>
      <w:tc>
        <w:tcPr>
          <w:tcW w:w="630" w:type="dxa"/>
        </w:tcPr>
        <w:p w14:paraId="71983948" w14:textId="77777777" w:rsidR="00051F55" w:rsidRPr="00495C71" w:rsidRDefault="00BF4F2E">
          <w:pPr>
            <w:pStyle w:val="HeaderNumbers"/>
            <w:spacing w:before="700"/>
            <w:rPr>
              <w:rFonts w:ascii="Times New Roman" w:hAnsi="Times New Roman"/>
            </w:rPr>
          </w:pPr>
          <w:r w:rsidRPr="00495C71">
            <w:rPr>
              <w:rFonts w:ascii="Times New Roman" w:hAnsi="Times New Roman"/>
            </w:rPr>
            <w:t>1</w:t>
          </w:r>
          <w:r w:rsidRPr="00495C71">
            <w:rPr>
              <w:rFonts w:ascii="Times New Roman" w:hAnsi="Times New Roman"/>
            </w:rPr>
            <w:br/>
            <w:t>2</w:t>
          </w:r>
          <w:r w:rsidRPr="00495C71">
            <w:rPr>
              <w:rFonts w:ascii="Times New Roman" w:hAnsi="Times New Roman"/>
            </w:rPr>
            <w:br/>
            <w:t>3</w:t>
          </w:r>
          <w:r w:rsidRPr="00495C71">
            <w:rPr>
              <w:rFonts w:ascii="Times New Roman" w:hAnsi="Times New Roman"/>
            </w:rPr>
            <w:br/>
            <w:t>4</w:t>
          </w:r>
          <w:r w:rsidRPr="00495C71">
            <w:rPr>
              <w:rFonts w:ascii="Times New Roman" w:hAnsi="Times New Roman"/>
            </w:rPr>
            <w:br/>
            <w:t>5</w:t>
          </w:r>
          <w:r w:rsidRPr="00495C71">
            <w:rPr>
              <w:rFonts w:ascii="Times New Roman" w:hAnsi="Times New Roman"/>
            </w:rPr>
            <w:br/>
            <w:t>6</w:t>
          </w:r>
          <w:r w:rsidRPr="00495C71">
            <w:rPr>
              <w:rFonts w:ascii="Times New Roman" w:hAnsi="Times New Roman"/>
            </w:rPr>
            <w:br/>
            <w:t>7</w:t>
          </w:r>
          <w:r w:rsidRPr="00495C71">
            <w:rPr>
              <w:rFonts w:ascii="Times New Roman" w:hAnsi="Times New Roman"/>
            </w:rPr>
            <w:br/>
            <w:t>8</w:t>
          </w:r>
          <w:r w:rsidRPr="00495C71">
            <w:rPr>
              <w:rFonts w:ascii="Times New Roman" w:hAnsi="Times New Roman"/>
            </w:rPr>
            <w:br/>
            <w:t>9</w:t>
          </w:r>
          <w:r w:rsidRPr="00495C71">
            <w:rPr>
              <w:rFonts w:ascii="Times New Roman" w:hAnsi="Times New Roman"/>
            </w:rPr>
            <w:br/>
            <w:t>10</w:t>
          </w:r>
          <w:r w:rsidRPr="00495C71">
            <w:rPr>
              <w:rFonts w:ascii="Times New Roman" w:hAnsi="Times New Roman"/>
            </w:rPr>
            <w:br/>
            <w:t>11</w:t>
          </w:r>
          <w:r w:rsidRPr="00495C71">
            <w:rPr>
              <w:rFonts w:ascii="Times New Roman" w:hAnsi="Times New Roman"/>
            </w:rPr>
            <w:br/>
            <w:t>12</w:t>
          </w:r>
          <w:r w:rsidRPr="00495C71">
            <w:rPr>
              <w:rFonts w:ascii="Times New Roman" w:hAnsi="Times New Roman"/>
            </w:rPr>
            <w:br/>
            <w:t>13</w:t>
          </w:r>
          <w:r w:rsidRPr="00495C71">
            <w:rPr>
              <w:rFonts w:ascii="Times New Roman" w:hAnsi="Times New Roman"/>
            </w:rPr>
            <w:br/>
            <w:t>14</w:t>
          </w:r>
          <w:r w:rsidRPr="00495C71">
            <w:rPr>
              <w:rFonts w:ascii="Times New Roman" w:hAnsi="Times New Roman"/>
            </w:rPr>
            <w:br/>
            <w:t>15</w:t>
          </w:r>
          <w:r w:rsidRPr="00495C71">
            <w:rPr>
              <w:rFonts w:ascii="Times New Roman" w:hAnsi="Times New Roman"/>
            </w:rPr>
            <w:br/>
            <w:t>16</w:t>
          </w:r>
          <w:r w:rsidRPr="00495C71">
            <w:rPr>
              <w:rFonts w:ascii="Times New Roman" w:hAnsi="Times New Roman"/>
            </w:rPr>
            <w:br/>
            <w:t>17</w:t>
          </w:r>
          <w:r w:rsidRPr="00495C71">
            <w:rPr>
              <w:rFonts w:ascii="Times New Roman" w:hAnsi="Times New Roman"/>
            </w:rPr>
            <w:br/>
            <w:t>18</w:t>
          </w:r>
          <w:r w:rsidRPr="00495C71">
            <w:rPr>
              <w:rFonts w:ascii="Times New Roman" w:hAnsi="Times New Roman"/>
            </w:rPr>
            <w:br/>
            <w:t>19</w:t>
          </w:r>
          <w:r w:rsidRPr="00495C71">
            <w:rPr>
              <w:rFonts w:ascii="Times New Roman" w:hAnsi="Times New Roman"/>
            </w:rPr>
            <w:br/>
            <w:t>20</w:t>
          </w:r>
          <w:r w:rsidRPr="00495C71">
            <w:rPr>
              <w:rFonts w:ascii="Times New Roman" w:hAnsi="Times New Roman"/>
            </w:rPr>
            <w:br/>
            <w:t>21</w:t>
          </w:r>
          <w:r w:rsidRPr="00495C71">
            <w:rPr>
              <w:rFonts w:ascii="Times New Roman" w:hAnsi="Times New Roman"/>
            </w:rPr>
            <w:br/>
            <w:t>22</w:t>
          </w:r>
          <w:r w:rsidRPr="00495C71">
            <w:rPr>
              <w:rFonts w:ascii="Times New Roman" w:hAnsi="Times New Roman"/>
            </w:rPr>
            <w:br/>
            <w:t>23</w:t>
          </w:r>
          <w:r w:rsidRPr="00495C71">
            <w:rPr>
              <w:rFonts w:ascii="Times New Roman" w:hAnsi="Times New Roman"/>
            </w:rPr>
            <w:br/>
            <w:t>24</w:t>
          </w:r>
          <w:r w:rsidRPr="00495C71">
            <w:rPr>
              <w:rFonts w:ascii="Times New Roman" w:hAnsi="Times New Roman"/>
            </w:rPr>
            <w:br/>
            <w:t>25</w:t>
          </w:r>
          <w:r w:rsidRPr="00495C71">
            <w:rPr>
              <w:rFonts w:ascii="Times New Roman" w:hAnsi="Times New Roman"/>
            </w:rPr>
            <w:br/>
            <w:t>26</w:t>
          </w:r>
          <w:r w:rsidRPr="00495C71">
            <w:rPr>
              <w:rFonts w:ascii="Times New Roman" w:hAnsi="Times New Roman"/>
            </w:rPr>
            <w:br/>
            <w:t>27</w:t>
          </w:r>
          <w:r w:rsidRPr="00495C71">
            <w:rPr>
              <w:rFonts w:ascii="Times New Roman" w:hAnsi="Times New Roman"/>
            </w:rPr>
            <w:br/>
            <w:t>28</w:t>
          </w:r>
        </w:p>
      </w:tc>
      <w:tc>
        <w:tcPr>
          <w:tcW w:w="9720" w:type="dxa"/>
        </w:tcPr>
        <w:p w14:paraId="77DA70BF" w14:textId="032EC145" w:rsidR="00051F55" w:rsidRPr="00495C71" w:rsidRDefault="00051F55">
          <w:pPr>
            <w:tabs>
              <w:tab w:val="center" w:pos="4853"/>
              <w:tab w:val="right" w:pos="9547"/>
            </w:tabs>
            <w:ind w:left="113" w:right="113"/>
            <w:rPr>
              <w:rFonts w:ascii="Times New Roman" w:hAnsi="Times New Roman"/>
            </w:rPr>
          </w:pPr>
        </w:p>
        <w:p w14:paraId="2E3A1E31" w14:textId="77777777" w:rsidR="00051F55" w:rsidRPr="00495C71" w:rsidRDefault="00051F55" w:rsidP="00ED11E6">
          <w:pPr>
            <w:jc w:val="center"/>
            <w:rPr>
              <w:rFonts w:ascii="Times New Roman" w:hAnsi="Times New Roman"/>
            </w:rPr>
          </w:pPr>
        </w:p>
      </w:tc>
    </w:tr>
  </w:tbl>
  <w:p w14:paraId="126ACF82" w14:textId="77777777" w:rsidR="00051F55" w:rsidRPr="00495C71" w:rsidRDefault="00051F55">
    <w:pPr>
      <w:pStyle w:val="Heade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5283" w14:textId="77777777" w:rsidR="00D8729E" w:rsidRPr="00D8729E" w:rsidRDefault="00D8729E">
    <w:pPr>
      <w:pStyle w:val="Header"/>
    </w:pPr>
  </w:p>
  <w:p w14:paraId="16A01D0C" w14:textId="77777777" w:rsidR="00D8729E" w:rsidRPr="00D8729E" w:rsidRDefault="00D8729E"/>
  <w:p w14:paraId="17870458" w14:textId="77777777" w:rsidR="00D8729E" w:rsidRPr="00D8729E" w:rsidRDefault="00D8729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E642" w14:textId="77777777" w:rsidR="00051F55" w:rsidRPr="002F50A7" w:rsidRDefault="00051F55" w:rsidP="002F50A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2A50" w14:textId="77777777" w:rsidR="00051F55" w:rsidRDefault="00051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00916C36"/>
    <w:multiLevelType w:val="hybridMultilevel"/>
    <w:tmpl w:val="5F92DD82"/>
    <w:lvl w:ilvl="0" w:tplc="B70CFE94">
      <w:start w:val="1"/>
      <w:numFmt w:val="upperLetter"/>
      <w:lvlText w:val="%1."/>
      <w:lvlJc w:val="left"/>
      <w:pPr>
        <w:ind w:left="720" w:hanging="360"/>
      </w:pPr>
    </w:lvl>
    <w:lvl w:ilvl="1" w:tplc="0AFCBA9A" w:tentative="1">
      <w:start w:val="1"/>
      <w:numFmt w:val="lowerLetter"/>
      <w:lvlText w:val="%2."/>
      <w:lvlJc w:val="left"/>
      <w:pPr>
        <w:ind w:left="1440" w:hanging="360"/>
      </w:pPr>
    </w:lvl>
    <w:lvl w:ilvl="2" w:tplc="37AA03BA" w:tentative="1">
      <w:start w:val="1"/>
      <w:numFmt w:val="lowerRoman"/>
      <w:lvlText w:val="%3."/>
      <w:lvlJc w:val="right"/>
      <w:pPr>
        <w:ind w:left="2160" w:hanging="180"/>
      </w:pPr>
    </w:lvl>
    <w:lvl w:ilvl="3" w:tplc="526214CC" w:tentative="1">
      <w:start w:val="1"/>
      <w:numFmt w:val="decimal"/>
      <w:lvlText w:val="%4."/>
      <w:lvlJc w:val="left"/>
      <w:pPr>
        <w:ind w:left="2880" w:hanging="360"/>
      </w:pPr>
    </w:lvl>
    <w:lvl w:ilvl="4" w:tplc="25DCB1EA" w:tentative="1">
      <w:start w:val="1"/>
      <w:numFmt w:val="lowerLetter"/>
      <w:lvlText w:val="%5."/>
      <w:lvlJc w:val="left"/>
      <w:pPr>
        <w:ind w:left="3600" w:hanging="360"/>
      </w:pPr>
    </w:lvl>
    <w:lvl w:ilvl="5" w:tplc="06D0D89A" w:tentative="1">
      <w:start w:val="1"/>
      <w:numFmt w:val="lowerRoman"/>
      <w:lvlText w:val="%6."/>
      <w:lvlJc w:val="right"/>
      <w:pPr>
        <w:ind w:left="4320" w:hanging="180"/>
      </w:pPr>
    </w:lvl>
    <w:lvl w:ilvl="6" w:tplc="2E20D780" w:tentative="1">
      <w:start w:val="1"/>
      <w:numFmt w:val="decimal"/>
      <w:lvlText w:val="%7."/>
      <w:lvlJc w:val="left"/>
      <w:pPr>
        <w:ind w:left="5040" w:hanging="360"/>
      </w:pPr>
    </w:lvl>
    <w:lvl w:ilvl="7" w:tplc="04407B56" w:tentative="1">
      <w:start w:val="1"/>
      <w:numFmt w:val="lowerLetter"/>
      <w:lvlText w:val="%8."/>
      <w:lvlJc w:val="left"/>
      <w:pPr>
        <w:ind w:left="5760" w:hanging="360"/>
      </w:pPr>
    </w:lvl>
    <w:lvl w:ilvl="8" w:tplc="15BE9F7A" w:tentative="1">
      <w:start w:val="1"/>
      <w:numFmt w:val="lowerRoman"/>
      <w:lvlText w:val="%9."/>
      <w:lvlJc w:val="right"/>
      <w:pPr>
        <w:ind w:left="6480" w:hanging="180"/>
      </w:pPr>
    </w:lvl>
  </w:abstractNum>
  <w:abstractNum w:abstractNumId="6" w15:restartNumberingAfterBreak="0">
    <w:nsid w:val="01B35289"/>
    <w:multiLevelType w:val="hybridMultilevel"/>
    <w:tmpl w:val="D2DAA32A"/>
    <w:lvl w:ilvl="0" w:tplc="7A1C1638">
      <w:start w:val="1"/>
      <w:numFmt w:val="upperLetter"/>
      <w:lvlText w:val="%1."/>
      <w:lvlJc w:val="left"/>
      <w:pPr>
        <w:ind w:left="720" w:hanging="360"/>
      </w:pPr>
    </w:lvl>
    <w:lvl w:ilvl="1" w:tplc="E49CF3C0">
      <w:start w:val="1"/>
      <w:numFmt w:val="upperLetter"/>
      <w:lvlText w:val="%2."/>
      <w:lvlJc w:val="left"/>
      <w:pPr>
        <w:ind w:left="720" w:hanging="360"/>
      </w:pPr>
    </w:lvl>
    <w:lvl w:ilvl="2" w:tplc="93A46DA2" w:tentative="1">
      <w:start w:val="1"/>
      <w:numFmt w:val="lowerRoman"/>
      <w:lvlText w:val="%3."/>
      <w:lvlJc w:val="right"/>
      <w:pPr>
        <w:ind w:left="2160" w:hanging="180"/>
      </w:pPr>
    </w:lvl>
    <w:lvl w:ilvl="3" w:tplc="4D867570" w:tentative="1">
      <w:start w:val="1"/>
      <w:numFmt w:val="decimal"/>
      <w:lvlText w:val="%4."/>
      <w:lvlJc w:val="left"/>
      <w:pPr>
        <w:ind w:left="2880" w:hanging="360"/>
      </w:pPr>
    </w:lvl>
    <w:lvl w:ilvl="4" w:tplc="AF0CFED2" w:tentative="1">
      <w:start w:val="1"/>
      <w:numFmt w:val="lowerLetter"/>
      <w:lvlText w:val="%5."/>
      <w:lvlJc w:val="left"/>
      <w:pPr>
        <w:ind w:left="3600" w:hanging="360"/>
      </w:pPr>
    </w:lvl>
    <w:lvl w:ilvl="5" w:tplc="6CFC8C1E" w:tentative="1">
      <w:start w:val="1"/>
      <w:numFmt w:val="lowerRoman"/>
      <w:lvlText w:val="%6."/>
      <w:lvlJc w:val="right"/>
      <w:pPr>
        <w:ind w:left="4320" w:hanging="180"/>
      </w:pPr>
    </w:lvl>
    <w:lvl w:ilvl="6" w:tplc="D0A275AE" w:tentative="1">
      <w:start w:val="1"/>
      <w:numFmt w:val="decimal"/>
      <w:lvlText w:val="%7."/>
      <w:lvlJc w:val="left"/>
      <w:pPr>
        <w:ind w:left="5040" w:hanging="360"/>
      </w:pPr>
    </w:lvl>
    <w:lvl w:ilvl="7" w:tplc="228A841C" w:tentative="1">
      <w:start w:val="1"/>
      <w:numFmt w:val="lowerLetter"/>
      <w:lvlText w:val="%8."/>
      <w:lvlJc w:val="left"/>
      <w:pPr>
        <w:ind w:left="5760" w:hanging="360"/>
      </w:pPr>
    </w:lvl>
    <w:lvl w:ilvl="8" w:tplc="BC3A8B90" w:tentative="1">
      <w:start w:val="1"/>
      <w:numFmt w:val="lowerRoman"/>
      <w:lvlText w:val="%9."/>
      <w:lvlJc w:val="right"/>
      <w:pPr>
        <w:ind w:left="6480" w:hanging="180"/>
      </w:pPr>
    </w:lvl>
  </w:abstractNum>
  <w:abstractNum w:abstractNumId="7" w15:restartNumberingAfterBreak="0">
    <w:nsid w:val="02DB2E5A"/>
    <w:multiLevelType w:val="hybridMultilevel"/>
    <w:tmpl w:val="C83C36B2"/>
    <w:lvl w:ilvl="0" w:tplc="F7122C02">
      <w:start w:val="5"/>
      <w:numFmt w:val="upperLetter"/>
      <w:lvlText w:val="%1."/>
      <w:lvlJc w:val="left"/>
      <w:pPr>
        <w:ind w:left="720" w:hanging="360"/>
      </w:pPr>
      <w:rPr>
        <w:rFonts w:hint="default"/>
      </w:rPr>
    </w:lvl>
    <w:lvl w:ilvl="1" w:tplc="A3C67B82" w:tentative="1">
      <w:start w:val="1"/>
      <w:numFmt w:val="lowerLetter"/>
      <w:lvlText w:val="%2."/>
      <w:lvlJc w:val="left"/>
      <w:pPr>
        <w:ind w:left="1440" w:hanging="360"/>
      </w:pPr>
    </w:lvl>
    <w:lvl w:ilvl="2" w:tplc="CCEE3F98" w:tentative="1">
      <w:start w:val="1"/>
      <w:numFmt w:val="lowerRoman"/>
      <w:lvlText w:val="%3."/>
      <w:lvlJc w:val="right"/>
      <w:pPr>
        <w:ind w:left="2160" w:hanging="180"/>
      </w:pPr>
    </w:lvl>
    <w:lvl w:ilvl="3" w:tplc="306AA702" w:tentative="1">
      <w:start w:val="1"/>
      <w:numFmt w:val="decimal"/>
      <w:lvlText w:val="%4."/>
      <w:lvlJc w:val="left"/>
      <w:pPr>
        <w:ind w:left="2880" w:hanging="360"/>
      </w:pPr>
    </w:lvl>
    <w:lvl w:ilvl="4" w:tplc="694862D4" w:tentative="1">
      <w:start w:val="1"/>
      <w:numFmt w:val="lowerLetter"/>
      <w:lvlText w:val="%5."/>
      <w:lvlJc w:val="left"/>
      <w:pPr>
        <w:ind w:left="3600" w:hanging="360"/>
      </w:pPr>
    </w:lvl>
    <w:lvl w:ilvl="5" w:tplc="DA6AC61A" w:tentative="1">
      <w:start w:val="1"/>
      <w:numFmt w:val="lowerRoman"/>
      <w:lvlText w:val="%6."/>
      <w:lvlJc w:val="right"/>
      <w:pPr>
        <w:ind w:left="4320" w:hanging="180"/>
      </w:pPr>
    </w:lvl>
    <w:lvl w:ilvl="6" w:tplc="7D1AD76C" w:tentative="1">
      <w:start w:val="1"/>
      <w:numFmt w:val="decimal"/>
      <w:lvlText w:val="%7."/>
      <w:lvlJc w:val="left"/>
      <w:pPr>
        <w:ind w:left="5040" w:hanging="360"/>
      </w:pPr>
    </w:lvl>
    <w:lvl w:ilvl="7" w:tplc="F760B028" w:tentative="1">
      <w:start w:val="1"/>
      <w:numFmt w:val="lowerLetter"/>
      <w:lvlText w:val="%8."/>
      <w:lvlJc w:val="left"/>
      <w:pPr>
        <w:ind w:left="5760" w:hanging="360"/>
      </w:pPr>
    </w:lvl>
    <w:lvl w:ilvl="8" w:tplc="884649C8" w:tentative="1">
      <w:start w:val="1"/>
      <w:numFmt w:val="lowerRoman"/>
      <w:lvlText w:val="%9."/>
      <w:lvlJc w:val="right"/>
      <w:pPr>
        <w:ind w:left="6480" w:hanging="180"/>
      </w:pPr>
    </w:lvl>
  </w:abstractNum>
  <w:abstractNum w:abstractNumId="8" w15:restartNumberingAfterBreak="0">
    <w:nsid w:val="06B87A86"/>
    <w:multiLevelType w:val="hybridMultilevel"/>
    <w:tmpl w:val="8496089E"/>
    <w:lvl w:ilvl="0" w:tplc="57BA01E8">
      <w:start w:val="8"/>
      <w:numFmt w:val="upperLetter"/>
      <w:lvlText w:val="%1."/>
      <w:lvlJc w:val="left"/>
      <w:pPr>
        <w:ind w:left="90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09633F19"/>
    <w:multiLevelType w:val="hybridMultilevel"/>
    <w:tmpl w:val="E5847A40"/>
    <w:lvl w:ilvl="0" w:tplc="C1D8FACA">
      <w:start w:val="1"/>
      <w:numFmt w:val="upperLetter"/>
      <w:lvlText w:val="%1."/>
      <w:lvlJc w:val="left"/>
      <w:pPr>
        <w:ind w:left="720" w:hanging="360"/>
      </w:pPr>
    </w:lvl>
    <w:lvl w:ilvl="1" w:tplc="E12275F4">
      <w:start w:val="1"/>
      <w:numFmt w:val="upperLetter"/>
      <w:lvlText w:val="%2."/>
      <w:lvlJc w:val="left"/>
      <w:pPr>
        <w:ind w:left="720" w:hanging="360"/>
      </w:pPr>
    </w:lvl>
    <w:lvl w:ilvl="2" w:tplc="8B6403C2" w:tentative="1">
      <w:start w:val="1"/>
      <w:numFmt w:val="lowerRoman"/>
      <w:lvlText w:val="%3."/>
      <w:lvlJc w:val="right"/>
      <w:pPr>
        <w:ind w:left="2160" w:hanging="180"/>
      </w:pPr>
    </w:lvl>
    <w:lvl w:ilvl="3" w:tplc="8EF00718" w:tentative="1">
      <w:start w:val="1"/>
      <w:numFmt w:val="decimal"/>
      <w:lvlText w:val="%4."/>
      <w:lvlJc w:val="left"/>
      <w:pPr>
        <w:ind w:left="2880" w:hanging="360"/>
      </w:pPr>
    </w:lvl>
    <w:lvl w:ilvl="4" w:tplc="61CA173C" w:tentative="1">
      <w:start w:val="1"/>
      <w:numFmt w:val="lowerLetter"/>
      <w:lvlText w:val="%5."/>
      <w:lvlJc w:val="left"/>
      <w:pPr>
        <w:ind w:left="3600" w:hanging="360"/>
      </w:pPr>
    </w:lvl>
    <w:lvl w:ilvl="5" w:tplc="A9107FBA" w:tentative="1">
      <w:start w:val="1"/>
      <w:numFmt w:val="lowerRoman"/>
      <w:lvlText w:val="%6."/>
      <w:lvlJc w:val="right"/>
      <w:pPr>
        <w:ind w:left="4320" w:hanging="180"/>
      </w:pPr>
    </w:lvl>
    <w:lvl w:ilvl="6" w:tplc="6116ECF0" w:tentative="1">
      <w:start w:val="1"/>
      <w:numFmt w:val="decimal"/>
      <w:lvlText w:val="%7."/>
      <w:lvlJc w:val="left"/>
      <w:pPr>
        <w:ind w:left="5040" w:hanging="360"/>
      </w:pPr>
    </w:lvl>
    <w:lvl w:ilvl="7" w:tplc="79B81BCA" w:tentative="1">
      <w:start w:val="1"/>
      <w:numFmt w:val="lowerLetter"/>
      <w:lvlText w:val="%8."/>
      <w:lvlJc w:val="left"/>
      <w:pPr>
        <w:ind w:left="5760" w:hanging="360"/>
      </w:pPr>
    </w:lvl>
    <w:lvl w:ilvl="8" w:tplc="7C7E8A10" w:tentative="1">
      <w:start w:val="1"/>
      <w:numFmt w:val="lowerRoman"/>
      <w:lvlText w:val="%9."/>
      <w:lvlJc w:val="right"/>
      <w:pPr>
        <w:ind w:left="6480" w:hanging="180"/>
      </w:pPr>
    </w:lvl>
  </w:abstractNum>
  <w:abstractNum w:abstractNumId="10" w15:restartNumberingAfterBreak="0">
    <w:nsid w:val="0E3C3EBF"/>
    <w:multiLevelType w:val="hybridMultilevel"/>
    <w:tmpl w:val="E530E97E"/>
    <w:lvl w:ilvl="0" w:tplc="43403C3E">
      <w:start w:val="4"/>
      <w:numFmt w:val="upperLetter"/>
      <w:lvlText w:val="%1."/>
      <w:lvlJc w:val="left"/>
      <w:pPr>
        <w:ind w:left="720" w:hanging="360"/>
      </w:pPr>
      <w:rPr>
        <w:rFonts w:hint="default"/>
      </w:rPr>
    </w:lvl>
    <w:lvl w:ilvl="1" w:tplc="7FE279A4" w:tentative="1">
      <w:start w:val="1"/>
      <w:numFmt w:val="lowerLetter"/>
      <w:lvlText w:val="%2."/>
      <w:lvlJc w:val="left"/>
      <w:pPr>
        <w:ind w:left="1440" w:hanging="360"/>
      </w:pPr>
    </w:lvl>
    <w:lvl w:ilvl="2" w:tplc="0A7A36F2" w:tentative="1">
      <w:start w:val="1"/>
      <w:numFmt w:val="lowerRoman"/>
      <w:lvlText w:val="%3."/>
      <w:lvlJc w:val="right"/>
      <w:pPr>
        <w:ind w:left="2160" w:hanging="180"/>
      </w:pPr>
    </w:lvl>
    <w:lvl w:ilvl="3" w:tplc="34C02694" w:tentative="1">
      <w:start w:val="1"/>
      <w:numFmt w:val="decimal"/>
      <w:lvlText w:val="%4."/>
      <w:lvlJc w:val="left"/>
      <w:pPr>
        <w:ind w:left="2880" w:hanging="360"/>
      </w:pPr>
    </w:lvl>
    <w:lvl w:ilvl="4" w:tplc="5350B44A" w:tentative="1">
      <w:start w:val="1"/>
      <w:numFmt w:val="lowerLetter"/>
      <w:lvlText w:val="%5."/>
      <w:lvlJc w:val="left"/>
      <w:pPr>
        <w:ind w:left="3600" w:hanging="360"/>
      </w:pPr>
    </w:lvl>
    <w:lvl w:ilvl="5" w:tplc="FBBCF8E8" w:tentative="1">
      <w:start w:val="1"/>
      <w:numFmt w:val="lowerRoman"/>
      <w:lvlText w:val="%6."/>
      <w:lvlJc w:val="right"/>
      <w:pPr>
        <w:ind w:left="4320" w:hanging="180"/>
      </w:pPr>
    </w:lvl>
    <w:lvl w:ilvl="6" w:tplc="65B44272" w:tentative="1">
      <w:start w:val="1"/>
      <w:numFmt w:val="decimal"/>
      <w:lvlText w:val="%7."/>
      <w:lvlJc w:val="left"/>
      <w:pPr>
        <w:ind w:left="5040" w:hanging="360"/>
      </w:pPr>
    </w:lvl>
    <w:lvl w:ilvl="7" w:tplc="65B40F40" w:tentative="1">
      <w:start w:val="1"/>
      <w:numFmt w:val="lowerLetter"/>
      <w:lvlText w:val="%8."/>
      <w:lvlJc w:val="left"/>
      <w:pPr>
        <w:ind w:left="5760" w:hanging="360"/>
      </w:pPr>
    </w:lvl>
    <w:lvl w:ilvl="8" w:tplc="5A12E3B0" w:tentative="1">
      <w:start w:val="1"/>
      <w:numFmt w:val="lowerRoman"/>
      <w:lvlText w:val="%9."/>
      <w:lvlJc w:val="right"/>
      <w:pPr>
        <w:ind w:left="6480" w:hanging="180"/>
      </w:pPr>
    </w:lvl>
  </w:abstractNum>
  <w:abstractNum w:abstractNumId="11" w15:restartNumberingAfterBreak="0">
    <w:nsid w:val="0E980442"/>
    <w:multiLevelType w:val="hybridMultilevel"/>
    <w:tmpl w:val="0DA6E3EC"/>
    <w:lvl w:ilvl="0" w:tplc="019C24CC">
      <w:start w:val="1"/>
      <w:numFmt w:val="upperLetter"/>
      <w:lvlText w:val="%1."/>
      <w:lvlJc w:val="left"/>
      <w:pPr>
        <w:ind w:left="720" w:hanging="360"/>
      </w:pPr>
    </w:lvl>
    <w:lvl w:ilvl="1" w:tplc="ECCE4D22" w:tentative="1">
      <w:start w:val="1"/>
      <w:numFmt w:val="lowerLetter"/>
      <w:lvlText w:val="%2."/>
      <w:lvlJc w:val="left"/>
      <w:pPr>
        <w:ind w:left="1440" w:hanging="360"/>
      </w:pPr>
    </w:lvl>
    <w:lvl w:ilvl="2" w:tplc="6BE22992" w:tentative="1">
      <w:start w:val="1"/>
      <w:numFmt w:val="lowerRoman"/>
      <w:lvlText w:val="%3."/>
      <w:lvlJc w:val="right"/>
      <w:pPr>
        <w:ind w:left="2160" w:hanging="180"/>
      </w:pPr>
    </w:lvl>
    <w:lvl w:ilvl="3" w:tplc="3B54579E" w:tentative="1">
      <w:start w:val="1"/>
      <w:numFmt w:val="decimal"/>
      <w:lvlText w:val="%4."/>
      <w:lvlJc w:val="left"/>
      <w:pPr>
        <w:ind w:left="2880" w:hanging="360"/>
      </w:pPr>
    </w:lvl>
    <w:lvl w:ilvl="4" w:tplc="AF0AC982" w:tentative="1">
      <w:start w:val="1"/>
      <w:numFmt w:val="lowerLetter"/>
      <w:lvlText w:val="%5."/>
      <w:lvlJc w:val="left"/>
      <w:pPr>
        <w:ind w:left="3600" w:hanging="360"/>
      </w:pPr>
    </w:lvl>
    <w:lvl w:ilvl="5" w:tplc="1E701022" w:tentative="1">
      <w:start w:val="1"/>
      <w:numFmt w:val="lowerRoman"/>
      <w:lvlText w:val="%6."/>
      <w:lvlJc w:val="right"/>
      <w:pPr>
        <w:ind w:left="4320" w:hanging="180"/>
      </w:pPr>
    </w:lvl>
    <w:lvl w:ilvl="6" w:tplc="6D06E704" w:tentative="1">
      <w:start w:val="1"/>
      <w:numFmt w:val="decimal"/>
      <w:lvlText w:val="%7."/>
      <w:lvlJc w:val="left"/>
      <w:pPr>
        <w:ind w:left="5040" w:hanging="360"/>
      </w:pPr>
    </w:lvl>
    <w:lvl w:ilvl="7" w:tplc="004CD1EC" w:tentative="1">
      <w:start w:val="1"/>
      <w:numFmt w:val="lowerLetter"/>
      <w:lvlText w:val="%8."/>
      <w:lvlJc w:val="left"/>
      <w:pPr>
        <w:ind w:left="5760" w:hanging="360"/>
      </w:pPr>
    </w:lvl>
    <w:lvl w:ilvl="8" w:tplc="C4FCA40E" w:tentative="1">
      <w:start w:val="1"/>
      <w:numFmt w:val="lowerRoman"/>
      <w:lvlText w:val="%9."/>
      <w:lvlJc w:val="right"/>
      <w:pPr>
        <w:ind w:left="6480" w:hanging="180"/>
      </w:pPr>
    </w:lvl>
  </w:abstractNum>
  <w:abstractNum w:abstractNumId="12" w15:restartNumberingAfterBreak="0">
    <w:nsid w:val="0FFD0A68"/>
    <w:multiLevelType w:val="hybridMultilevel"/>
    <w:tmpl w:val="B9244526"/>
    <w:lvl w:ilvl="0" w:tplc="13AE4316">
      <w:start w:val="1"/>
      <w:numFmt w:val="upperLetter"/>
      <w:lvlText w:val="%1."/>
      <w:lvlJc w:val="left"/>
      <w:pPr>
        <w:ind w:left="720" w:hanging="360"/>
      </w:pPr>
    </w:lvl>
    <w:lvl w:ilvl="1" w:tplc="0BBA63D8" w:tentative="1">
      <w:start w:val="1"/>
      <w:numFmt w:val="lowerLetter"/>
      <w:lvlText w:val="%2."/>
      <w:lvlJc w:val="left"/>
      <w:pPr>
        <w:ind w:left="1440" w:hanging="360"/>
      </w:pPr>
    </w:lvl>
    <w:lvl w:ilvl="2" w:tplc="D114A3D4" w:tentative="1">
      <w:start w:val="1"/>
      <w:numFmt w:val="lowerRoman"/>
      <w:lvlText w:val="%3."/>
      <w:lvlJc w:val="right"/>
      <w:pPr>
        <w:ind w:left="2160" w:hanging="180"/>
      </w:pPr>
    </w:lvl>
    <w:lvl w:ilvl="3" w:tplc="A6BC0852" w:tentative="1">
      <w:start w:val="1"/>
      <w:numFmt w:val="decimal"/>
      <w:lvlText w:val="%4."/>
      <w:lvlJc w:val="left"/>
      <w:pPr>
        <w:ind w:left="2880" w:hanging="360"/>
      </w:pPr>
    </w:lvl>
    <w:lvl w:ilvl="4" w:tplc="8AA2E08A" w:tentative="1">
      <w:start w:val="1"/>
      <w:numFmt w:val="lowerLetter"/>
      <w:lvlText w:val="%5."/>
      <w:lvlJc w:val="left"/>
      <w:pPr>
        <w:ind w:left="3600" w:hanging="360"/>
      </w:pPr>
    </w:lvl>
    <w:lvl w:ilvl="5" w:tplc="9B661E6E" w:tentative="1">
      <w:start w:val="1"/>
      <w:numFmt w:val="lowerRoman"/>
      <w:lvlText w:val="%6."/>
      <w:lvlJc w:val="right"/>
      <w:pPr>
        <w:ind w:left="4320" w:hanging="180"/>
      </w:pPr>
    </w:lvl>
    <w:lvl w:ilvl="6" w:tplc="A1D887C6" w:tentative="1">
      <w:start w:val="1"/>
      <w:numFmt w:val="decimal"/>
      <w:lvlText w:val="%7."/>
      <w:lvlJc w:val="left"/>
      <w:pPr>
        <w:ind w:left="5040" w:hanging="360"/>
      </w:pPr>
    </w:lvl>
    <w:lvl w:ilvl="7" w:tplc="571AD694" w:tentative="1">
      <w:start w:val="1"/>
      <w:numFmt w:val="lowerLetter"/>
      <w:lvlText w:val="%8."/>
      <w:lvlJc w:val="left"/>
      <w:pPr>
        <w:ind w:left="5760" w:hanging="360"/>
      </w:pPr>
    </w:lvl>
    <w:lvl w:ilvl="8" w:tplc="7C4C056E" w:tentative="1">
      <w:start w:val="1"/>
      <w:numFmt w:val="lowerRoman"/>
      <w:lvlText w:val="%9."/>
      <w:lvlJc w:val="right"/>
      <w:pPr>
        <w:ind w:left="6480" w:hanging="180"/>
      </w:pPr>
    </w:lvl>
  </w:abstractNum>
  <w:abstractNum w:abstractNumId="13" w15:restartNumberingAfterBreak="0">
    <w:nsid w:val="10DF6B18"/>
    <w:multiLevelType w:val="hybridMultilevel"/>
    <w:tmpl w:val="6F8A671A"/>
    <w:lvl w:ilvl="0" w:tplc="F030FB72">
      <w:start w:val="1"/>
      <w:numFmt w:val="decimal"/>
      <w:lvlText w:val="%1."/>
      <w:lvlJc w:val="left"/>
      <w:pPr>
        <w:ind w:left="720" w:hanging="360"/>
      </w:pPr>
    </w:lvl>
    <w:lvl w:ilvl="1" w:tplc="FB3234F8" w:tentative="1">
      <w:start w:val="1"/>
      <w:numFmt w:val="lowerLetter"/>
      <w:lvlText w:val="%2."/>
      <w:lvlJc w:val="left"/>
      <w:pPr>
        <w:ind w:left="1440" w:hanging="360"/>
      </w:pPr>
    </w:lvl>
    <w:lvl w:ilvl="2" w:tplc="635E65FE">
      <w:start w:val="1"/>
      <w:numFmt w:val="decimal"/>
      <w:lvlText w:val="%3."/>
      <w:lvlJc w:val="left"/>
      <w:pPr>
        <w:ind w:left="1080" w:hanging="360"/>
      </w:pPr>
    </w:lvl>
    <w:lvl w:ilvl="3" w:tplc="262CAA32" w:tentative="1">
      <w:start w:val="1"/>
      <w:numFmt w:val="decimal"/>
      <w:lvlText w:val="%4."/>
      <w:lvlJc w:val="left"/>
      <w:pPr>
        <w:ind w:left="2880" w:hanging="360"/>
      </w:pPr>
    </w:lvl>
    <w:lvl w:ilvl="4" w:tplc="B6346430" w:tentative="1">
      <w:start w:val="1"/>
      <w:numFmt w:val="lowerLetter"/>
      <w:lvlText w:val="%5."/>
      <w:lvlJc w:val="left"/>
      <w:pPr>
        <w:ind w:left="3600" w:hanging="360"/>
      </w:pPr>
    </w:lvl>
    <w:lvl w:ilvl="5" w:tplc="E2B4A6CC" w:tentative="1">
      <w:start w:val="1"/>
      <w:numFmt w:val="lowerRoman"/>
      <w:lvlText w:val="%6."/>
      <w:lvlJc w:val="right"/>
      <w:pPr>
        <w:ind w:left="4320" w:hanging="180"/>
      </w:pPr>
    </w:lvl>
    <w:lvl w:ilvl="6" w:tplc="575E30E6" w:tentative="1">
      <w:start w:val="1"/>
      <w:numFmt w:val="decimal"/>
      <w:lvlText w:val="%7."/>
      <w:lvlJc w:val="left"/>
      <w:pPr>
        <w:ind w:left="5040" w:hanging="360"/>
      </w:pPr>
    </w:lvl>
    <w:lvl w:ilvl="7" w:tplc="4FEA2BEE" w:tentative="1">
      <w:start w:val="1"/>
      <w:numFmt w:val="lowerLetter"/>
      <w:lvlText w:val="%8."/>
      <w:lvlJc w:val="left"/>
      <w:pPr>
        <w:ind w:left="5760" w:hanging="360"/>
      </w:pPr>
    </w:lvl>
    <w:lvl w:ilvl="8" w:tplc="9F5630CC" w:tentative="1">
      <w:start w:val="1"/>
      <w:numFmt w:val="lowerRoman"/>
      <w:lvlText w:val="%9."/>
      <w:lvlJc w:val="right"/>
      <w:pPr>
        <w:ind w:left="6480" w:hanging="180"/>
      </w:pPr>
    </w:lvl>
  </w:abstractNum>
  <w:abstractNum w:abstractNumId="14" w15:restartNumberingAfterBreak="0">
    <w:nsid w:val="1137145E"/>
    <w:multiLevelType w:val="hybridMultilevel"/>
    <w:tmpl w:val="298892BC"/>
    <w:lvl w:ilvl="0" w:tplc="167CD4F6">
      <w:start w:val="2"/>
      <w:numFmt w:val="upperLetter"/>
      <w:lvlText w:val="%1."/>
      <w:lvlJc w:val="left"/>
      <w:pPr>
        <w:ind w:left="720" w:hanging="360"/>
      </w:pPr>
      <w:rPr>
        <w:rFonts w:hint="default"/>
      </w:rPr>
    </w:lvl>
    <w:lvl w:ilvl="1" w:tplc="5F2A5488" w:tentative="1">
      <w:start w:val="1"/>
      <w:numFmt w:val="lowerLetter"/>
      <w:lvlText w:val="%2."/>
      <w:lvlJc w:val="left"/>
      <w:pPr>
        <w:ind w:left="1440" w:hanging="360"/>
      </w:pPr>
    </w:lvl>
    <w:lvl w:ilvl="2" w:tplc="53264464" w:tentative="1">
      <w:start w:val="1"/>
      <w:numFmt w:val="lowerRoman"/>
      <w:lvlText w:val="%3."/>
      <w:lvlJc w:val="right"/>
      <w:pPr>
        <w:ind w:left="2160" w:hanging="180"/>
      </w:pPr>
    </w:lvl>
    <w:lvl w:ilvl="3" w:tplc="32D6BD06" w:tentative="1">
      <w:start w:val="1"/>
      <w:numFmt w:val="decimal"/>
      <w:lvlText w:val="%4."/>
      <w:lvlJc w:val="left"/>
      <w:pPr>
        <w:ind w:left="2880" w:hanging="360"/>
      </w:pPr>
    </w:lvl>
    <w:lvl w:ilvl="4" w:tplc="3D24F714" w:tentative="1">
      <w:start w:val="1"/>
      <w:numFmt w:val="lowerLetter"/>
      <w:lvlText w:val="%5."/>
      <w:lvlJc w:val="left"/>
      <w:pPr>
        <w:ind w:left="3600" w:hanging="360"/>
      </w:pPr>
    </w:lvl>
    <w:lvl w:ilvl="5" w:tplc="8006FDD6" w:tentative="1">
      <w:start w:val="1"/>
      <w:numFmt w:val="lowerRoman"/>
      <w:lvlText w:val="%6."/>
      <w:lvlJc w:val="right"/>
      <w:pPr>
        <w:ind w:left="4320" w:hanging="180"/>
      </w:pPr>
    </w:lvl>
    <w:lvl w:ilvl="6" w:tplc="8C3E8710" w:tentative="1">
      <w:start w:val="1"/>
      <w:numFmt w:val="decimal"/>
      <w:lvlText w:val="%7."/>
      <w:lvlJc w:val="left"/>
      <w:pPr>
        <w:ind w:left="5040" w:hanging="360"/>
      </w:pPr>
    </w:lvl>
    <w:lvl w:ilvl="7" w:tplc="0F98A24A" w:tentative="1">
      <w:start w:val="1"/>
      <w:numFmt w:val="lowerLetter"/>
      <w:lvlText w:val="%8."/>
      <w:lvlJc w:val="left"/>
      <w:pPr>
        <w:ind w:left="5760" w:hanging="360"/>
      </w:pPr>
    </w:lvl>
    <w:lvl w:ilvl="8" w:tplc="9A3ED6A8" w:tentative="1">
      <w:start w:val="1"/>
      <w:numFmt w:val="lowerRoman"/>
      <w:lvlText w:val="%9."/>
      <w:lvlJc w:val="right"/>
      <w:pPr>
        <w:ind w:left="6480" w:hanging="180"/>
      </w:pPr>
    </w:lvl>
  </w:abstractNum>
  <w:abstractNum w:abstractNumId="15" w15:restartNumberingAfterBreak="0">
    <w:nsid w:val="11D30CB3"/>
    <w:multiLevelType w:val="hybridMultilevel"/>
    <w:tmpl w:val="C694D704"/>
    <w:lvl w:ilvl="0" w:tplc="FB323E2C">
      <w:start w:val="1"/>
      <w:numFmt w:val="upperLetter"/>
      <w:lvlText w:val="%1."/>
      <w:lvlJc w:val="left"/>
      <w:pPr>
        <w:ind w:left="720" w:hanging="360"/>
      </w:pPr>
    </w:lvl>
    <w:lvl w:ilvl="1" w:tplc="77961C28">
      <w:start w:val="1"/>
      <w:numFmt w:val="lowerLetter"/>
      <w:lvlText w:val="%2."/>
      <w:lvlJc w:val="left"/>
      <w:pPr>
        <w:ind w:left="1440" w:hanging="360"/>
      </w:pPr>
    </w:lvl>
    <w:lvl w:ilvl="2" w:tplc="8E7A8154" w:tentative="1">
      <w:start w:val="1"/>
      <w:numFmt w:val="lowerRoman"/>
      <w:lvlText w:val="%3."/>
      <w:lvlJc w:val="right"/>
      <w:pPr>
        <w:ind w:left="2160" w:hanging="180"/>
      </w:pPr>
    </w:lvl>
    <w:lvl w:ilvl="3" w:tplc="E4DEB0F6" w:tentative="1">
      <w:start w:val="1"/>
      <w:numFmt w:val="decimal"/>
      <w:lvlText w:val="%4."/>
      <w:lvlJc w:val="left"/>
      <w:pPr>
        <w:ind w:left="2880" w:hanging="360"/>
      </w:pPr>
    </w:lvl>
    <w:lvl w:ilvl="4" w:tplc="4CBC2CAC" w:tentative="1">
      <w:start w:val="1"/>
      <w:numFmt w:val="lowerLetter"/>
      <w:lvlText w:val="%5."/>
      <w:lvlJc w:val="left"/>
      <w:pPr>
        <w:ind w:left="3600" w:hanging="360"/>
      </w:pPr>
    </w:lvl>
    <w:lvl w:ilvl="5" w:tplc="06FEB514" w:tentative="1">
      <w:start w:val="1"/>
      <w:numFmt w:val="lowerRoman"/>
      <w:lvlText w:val="%6."/>
      <w:lvlJc w:val="right"/>
      <w:pPr>
        <w:ind w:left="4320" w:hanging="180"/>
      </w:pPr>
    </w:lvl>
    <w:lvl w:ilvl="6" w:tplc="5044D868" w:tentative="1">
      <w:start w:val="1"/>
      <w:numFmt w:val="decimal"/>
      <w:lvlText w:val="%7."/>
      <w:lvlJc w:val="left"/>
      <w:pPr>
        <w:ind w:left="5040" w:hanging="360"/>
      </w:pPr>
    </w:lvl>
    <w:lvl w:ilvl="7" w:tplc="88165134" w:tentative="1">
      <w:start w:val="1"/>
      <w:numFmt w:val="lowerLetter"/>
      <w:lvlText w:val="%8."/>
      <w:lvlJc w:val="left"/>
      <w:pPr>
        <w:ind w:left="5760" w:hanging="360"/>
      </w:pPr>
    </w:lvl>
    <w:lvl w:ilvl="8" w:tplc="9C5E28D8" w:tentative="1">
      <w:start w:val="1"/>
      <w:numFmt w:val="lowerRoman"/>
      <w:lvlText w:val="%9."/>
      <w:lvlJc w:val="right"/>
      <w:pPr>
        <w:ind w:left="6480" w:hanging="180"/>
      </w:pPr>
    </w:lvl>
  </w:abstractNum>
  <w:abstractNum w:abstractNumId="16" w15:restartNumberingAfterBreak="0">
    <w:nsid w:val="11D71A3E"/>
    <w:multiLevelType w:val="hybridMultilevel"/>
    <w:tmpl w:val="36721052"/>
    <w:lvl w:ilvl="0" w:tplc="5A3E719E">
      <w:start w:val="1"/>
      <w:numFmt w:val="upperLetter"/>
      <w:lvlText w:val="%1."/>
      <w:lvlJc w:val="left"/>
      <w:pPr>
        <w:ind w:left="720" w:hanging="360"/>
      </w:pPr>
    </w:lvl>
    <w:lvl w:ilvl="1" w:tplc="338E23B2">
      <w:start w:val="1"/>
      <w:numFmt w:val="upperLetter"/>
      <w:lvlText w:val="%2."/>
      <w:lvlJc w:val="left"/>
      <w:pPr>
        <w:ind w:left="720" w:hanging="360"/>
      </w:pPr>
    </w:lvl>
    <w:lvl w:ilvl="2" w:tplc="B28074B4" w:tentative="1">
      <w:start w:val="1"/>
      <w:numFmt w:val="lowerRoman"/>
      <w:lvlText w:val="%3."/>
      <w:lvlJc w:val="right"/>
      <w:pPr>
        <w:ind w:left="2160" w:hanging="180"/>
      </w:pPr>
    </w:lvl>
    <w:lvl w:ilvl="3" w:tplc="AEC41A14" w:tentative="1">
      <w:start w:val="1"/>
      <w:numFmt w:val="decimal"/>
      <w:lvlText w:val="%4."/>
      <w:lvlJc w:val="left"/>
      <w:pPr>
        <w:ind w:left="2880" w:hanging="360"/>
      </w:pPr>
    </w:lvl>
    <w:lvl w:ilvl="4" w:tplc="B3D46B58" w:tentative="1">
      <w:start w:val="1"/>
      <w:numFmt w:val="lowerLetter"/>
      <w:lvlText w:val="%5."/>
      <w:lvlJc w:val="left"/>
      <w:pPr>
        <w:ind w:left="3600" w:hanging="360"/>
      </w:pPr>
    </w:lvl>
    <w:lvl w:ilvl="5" w:tplc="9DEAAAE2" w:tentative="1">
      <w:start w:val="1"/>
      <w:numFmt w:val="lowerRoman"/>
      <w:lvlText w:val="%6."/>
      <w:lvlJc w:val="right"/>
      <w:pPr>
        <w:ind w:left="4320" w:hanging="180"/>
      </w:pPr>
    </w:lvl>
    <w:lvl w:ilvl="6" w:tplc="308020B4" w:tentative="1">
      <w:start w:val="1"/>
      <w:numFmt w:val="decimal"/>
      <w:lvlText w:val="%7."/>
      <w:lvlJc w:val="left"/>
      <w:pPr>
        <w:ind w:left="5040" w:hanging="360"/>
      </w:pPr>
    </w:lvl>
    <w:lvl w:ilvl="7" w:tplc="E084E8DC" w:tentative="1">
      <w:start w:val="1"/>
      <w:numFmt w:val="lowerLetter"/>
      <w:lvlText w:val="%8."/>
      <w:lvlJc w:val="left"/>
      <w:pPr>
        <w:ind w:left="5760" w:hanging="360"/>
      </w:pPr>
    </w:lvl>
    <w:lvl w:ilvl="8" w:tplc="F64088EC" w:tentative="1">
      <w:start w:val="1"/>
      <w:numFmt w:val="lowerRoman"/>
      <w:lvlText w:val="%9."/>
      <w:lvlJc w:val="right"/>
      <w:pPr>
        <w:ind w:left="6480" w:hanging="180"/>
      </w:pPr>
    </w:lvl>
  </w:abstractNum>
  <w:abstractNum w:abstractNumId="17" w15:restartNumberingAfterBreak="0">
    <w:nsid w:val="124516B1"/>
    <w:multiLevelType w:val="hybridMultilevel"/>
    <w:tmpl w:val="40B26848"/>
    <w:lvl w:ilvl="0" w:tplc="D2A46CAA">
      <w:start w:val="1"/>
      <w:numFmt w:val="upperLetter"/>
      <w:lvlText w:val="%1."/>
      <w:lvlJc w:val="left"/>
      <w:pPr>
        <w:ind w:left="720" w:hanging="360"/>
      </w:pPr>
    </w:lvl>
    <w:lvl w:ilvl="1" w:tplc="140C6C98">
      <w:start w:val="1"/>
      <w:numFmt w:val="upperLetter"/>
      <w:lvlText w:val="%2."/>
      <w:lvlJc w:val="left"/>
      <w:pPr>
        <w:ind w:left="720" w:hanging="360"/>
      </w:pPr>
    </w:lvl>
    <w:lvl w:ilvl="2" w:tplc="981048C8" w:tentative="1">
      <w:start w:val="1"/>
      <w:numFmt w:val="lowerRoman"/>
      <w:lvlText w:val="%3."/>
      <w:lvlJc w:val="right"/>
      <w:pPr>
        <w:ind w:left="2160" w:hanging="180"/>
      </w:pPr>
    </w:lvl>
    <w:lvl w:ilvl="3" w:tplc="83EA1C1A" w:tentative="1">
      <w:start w:val="1"/>
      <w:numFmt w:val="decimal"/>
      <w:lvlText w:val="%4."/>
      <w:lvlJc w:val="left"/>
      <w:pPr>
        <w:ind w:left="2880" w:hanging="360"/>
      </w:pPr>
    </w:lvl>
    <w:lvl w:ilvl="4" w:tplc="6B3EB8C4" w:tentative="1">
      <w:start w:val="1"/>
      <w:numFmt w:val="lowerLetter"/>
      <w:lvlText w:val="%5."/>
      <w:lvlJc w:val="left"/>
      <w:pPr>
        <w:ind w:left="3600" w:hanging="360"/>
      </w:pPr>
    </w:lvl>
    <w:lvl w:ilvl="5" w:tplc="A984D82C" w:tentative="1">
      <w:start w:val="1"/>
      <w:numFmt w:val="lowerRoman"/>
      <w:lvlText w:val="%6."/>
      <w:lvlJc w:val="right"/>
      <w:pPr>
        <w:ind w:left="4320" w:hanging="180"/>
      </w:pPr>
    </w:lvl>
    <w:lvl w:ilvl="6" w:tplc="CAFA5054" w:tentative="1">
      <w:start w:val="1"/>
      <w:numFmt w:val="decimal"/>
      <w:lvlText w:val="%7."/>
      <w:lvlJc w:val="left"/>
      <w:pPr>
        <w:ind w:left="5040" w:hanging="360"/>
      </w:pPr>
    </w:lvl>
    <w:lvl w:ilvl="7" w:tplc="1332C976" w:tentative="1">
      <w:start w:val="1"/>
      <w:numFmt w:val="lowerLetter"/>
      <w:lvlText w:val="%8."/>
      <w:lvlJc w:val="left"/>
      <w:pPr>
        <w:ind w:left="5760" w:hanging="360"/>
      </w:pPr>
    </w:lvl>
    <w:lvl w:ilvl="8" w:tplc="6830796C" w:tentative="1">
      <w:start w:val="1"/>
      <w:numFmt w:val="lowerRoman"/>
      <w:lvlText w:val="%9."/>
      <w:lvlJc w:val="right"/>
      <w:pPr>
        <w:ind w:left="6480" w:hanging="180"/>
      </w:pPr>
    </w:lvl>
  </w:abstractNum>
  <w:abstractNum w:abstractNumId="18" w15:restartNumberingAfterBreak="0">
    <w:nsid w:val="142C1298"/>
    <w:multiLevelType w:val="hybridMultilevel"/>
    <w:tmpl w:val="11D448E2"/>
    <w:lvl w:ilvl="0" w:tplc="442EF510">
      <w:start w:val="7"/>
      <w:numFmt w:val="upperLetter"/>
      <w:lvlText w:val="%1."/>
      <w:lvlJc w:val="left"/>
      <w:pPr>
        <w:ind w:left="720" w:hanging="360"/>
      </w:pPr>
      <w:rPr>
        <w:rFonts w:hint="default"/>
      </w:rPr>
    </w:lvl>
    <w:lvl w:ilvl="1" w:tplc="09A8C090" w:tentative="1">
      <w:start w:val="1"/>
      <w:numFmt w:val="lowerLetter"/>
      <w:lvlText w:val="%2."/>
      <w:lvlJc w:val="left"/>
      <w:pPr>
        <w:ind w:left="1440" w:hanging="360"/>
      </w:pPr>
    </w:lvl>
    <w:lvl w:ilvl="2" w:tplc="0BA89D0E" w:tentative="1">
      <w:start w:val="1"/>
      <w:numFmt w:val="lowerRoman"/>
      <w:lvlText w:val="%3."/>
      <w:lvlJc w:val="right"/>
      <w:pPr>
        <w:ind w:left="2160" w:hanging="180"/>
      </w:pPr>
    </w:lvl>
    <w:lvl w:ilvl="3" w:tplc="A692CFFE" w:tentative="1">
      <w:start w:val="1"/>
      <w:numFmt w:val="decimal"/>
      <w:lvlText w:val="%4."/>
      <w:lvlJc w:val="left"/>
      <w:pPr>
        <w:ind w:left="2880" w:hanging="360"/>
      </w:pPr>
    </w:lvl>
    <w:lvl w:ilvl="4" w:tplc="C0308DB6" w:tentative="1">
      <w:start w:val="1"/>
      <w:numFmt w:val="lowerLetter"/>
      <w:lvlText w:val="%5."/>
      <w:lvlJc w:val="left"/>
      <w:pPr>
        <w:ind w:left="3600" w:hanging="360"/>
      </w:pPr>
    </w:lvl>
    <w:lvl w:ilvl="5" w:tplc="167CE49C" w:tentative="1">
      <w:start w:val="1"/>
      <w:numFmt w:val="lowerRoman"/>
      <w:lvlText w:val="%6."/>
      <w:lvlJc w:val="right"/>
      <w:pPr>
        <w:ind w:left="4320" w:hanging="180"/>
      </w:pPr>
    </w:lvl>
    <w:lvl w:ilvl="6" w:tplc="DC2E7524" w:tentative="1">
      <w:start w:val="1"/>
      <w:numFmt w:val="decimal"/>
      <w:lvlText w:val="%7."/>
      <w:lvlJc w:val="left"/>
      <w:pPr>
        <w:ind w:left="5040" w:hanging="360"/>
      </w:pPr>
    </w:lvl>
    <w:lvl w:ilvl="7" w:tplc="3F502E7A" w:tentative="1">
      <w:start w:val="1"/>
      <w:numFmt w:val="lowerLetter"/>
      <w:lvlText w:val="%8."/>
      <w:lvlJc w:val="left"/>
      <w:pPr>
        <w:ind w:left="5760" w:hanging="360"/>
      </w:pPr>
    </w:lvl>
    <w:lvl w:ilvl="8" w:tplc="6F1AC47E" w:tentative="1">
      <w:start w:val="1"/>
      <w:numFmt w:val="lowerRoman"/>
      <w:lvlText w:val="%9."/>
      <w:lvlJc w:val="right"/>
      <w:pPr>
        <w:ind w:left="6480" w:hanging="180"/>
      </w:pPr>
    </w:lvl>
  </w:abstractNum>
  <w:abstractNum w:abstractNumId="19" w15:restartNumberingAfterBreak="0">
    <w:nsid w:val="1521363B"/>
    <w:multiLevelType w:val="hybridMultilevel"/>
    <w:tmpl w:val="5D46D074"/>
    <w:lvl w:ilvl="0" w:tplc="D62854AE">
      <w:start w:val="4"/>
      <w:numFmt w:val="upperLetter"/>
      <w:lvlText w:val="%1."/>
      <w:lvlJc w:val="left"/>
      <w:pPr>
        <w:ind w:left="720" w:hanging="360"/>
      </w:pPr>
      <w:rPr>
        <w:rFonts w:hint="default"/>
      </w:rPr>
    </w:lvl>
    <w:lvl w:ilvl="1" w:tplc="F514B4B8" w:tentative="1">
      <w:start w:val="1"/>
      <w:numFmt w:val="lowerLetter"/>
      <w:lvlText w:val="%2."/>
      <w:lvlJc w:val="left"/>
      <w:pPr>
        <w:ind w:left="1080" w:hanging="360"/>
      </w:pPr>
    </w:lvl>
    <w:lvl w:ilvl="2" w:tplc="9C82B9E2" w:tentative="1">
      <w:start w:val="1"/>
      <w:numFmt w:val="lowerRoman"/>
      <w:lvlText w:val="%3."/>
      <w:lvlJc w:val="right"/>
      <w:pPr>
        <w:ind w:left="1800" w:hanging="180"/>
      </w:pPr>
    </w:lvl>
    <w:lvl w:ilvl="3" w:tplc="87EC0EDE" w:tentative="1">
      <w:start w:val="1"/>
      <w:numFmt w:val="decimal"/>
      <w:lvlText w:val="%4."/>
      <w:lvlJc w:val="left"/>
      <w:pPr>
        <w:ind w:left="2520" w:hanging="360"/>
      </w:pPr>
    </w:lvl>
    <w:lvl w:ilvl="4" w:tplc="E17833AC" w:tentative="1">
      <w:start w:val="1"/>
      <w:numFmt w:val="lowerLetter"/>
      <w:lvlText w:val="%5."/>
      <w:lvlJc w:val="left"/>
      <w:pPr>
        <w:ind w:left="3240" w:hanging="360"/>
      </w:pPr>
    </w:lvl>
    <w:lvl w:ilvl="5" w:tplc="D63EB6C8" w:tentative="1">
      <w:start w:val="1"/>
      <w:numFmt w:val="lowerRoman"/>
      <w:lvlText w:val="%6."/>
      <w:lvlJc w:val="right"/>
      <w:pPr>
        <w:ind w:left="3960" w:hanging="180"/>
      </w:pPr>
    </w:lvl>
    <w:lvl w:ilvl="6" w:tplc="B692AC0E" w:tentative="1">
      <w:start w:val="1"/>
      <w:numFmt w:val="decimal"/>
      <w:lvlText w:val="%7."/>
      <w:lvlJc w:val="left"/>
      <w:pPr>
        <w:ind w:left="4680" w:hanging="360"/>
      </w:pPr>
    </w:lvl>
    <w:lvl w:ilvl="7" w:tplc="1C4AC8AA" w:tentative="1">
      <w:start w:val="1"/>
      <w:numFmt w:val="lowerLetter"/>
      <w:lvlText w:val="%8."/>
      <w:lvlJc w:val="left"/>
      <w:pPr>
        <w:ind w:left="5400" w:hanging="360"/>
      </w:pPr>
    </w:lvl>
    <w:lvl w:ilvl="8" w:tplc="A592468A" w:tentative="1">
      <w:start w:val="1"/>
      <w:numFmt w:val="lowerRoman"/>
      <w:lvlText w:val="%9."/>
      <w:lvlJc w:val="right"/>
      <w:pPr>
        <w:ind w:left="6120" w:hanging="180"/>
      </w:pPr>
    </w:lvl>
  </w:abstractNum>
  <w:abstractNum w:abstractNumId="20" w15:restartNumberingAfterBreak="0">
    <w:nsid w:val="172A545A"/>
    <w:multiLevelType w:val="hybridMultilevel"/>
    <w:tmpl w:val="3BA20006"/>
    <w:lvl w:ilvl="0" w:tplc="37809654">
      <w:start w:val="1"/>
      <w:numFmt w:val="upperLetter"/>
      <w:lvlText w:val="%1."/>
      <w:lvlJc w:val="left"/>
      <w:pPr>
        <w:ind w:left="720" w:hanging="360"/>
      </w:pPr>
    </w:lvl>
    <w:lvl w:ilvl="1" w:tplc="BCBE3A4A">
      <w:start w:val="1"/>
      <w:numFmt w:val="upperLetter"/>
      <w:lvlText w:val="%2."/>
      <w:lvlJc w:val="left"/>
      <w:pPr>
        <w:ind w:left="720" w:hanging="360"/>
      </w:pPr>
    </w:lvl>
    <w:lvl w:ilvl="2" w:tplc="7A0244A8" w:tentative="1">
      <w:start w:val="1"/>
      <w:numFmt w:val="lowerRoman"/>
      <w:lvlText w:val="%3."/>
      <w:lvlJc w:val="right"/>
      <w:pPr>
        <w:ind w:left="2160" w:hanging="180"/>
      </w:pPr>
    </w:lvl>
    <w:lvl w:ilvl="3" w:tplc="6DC6AC44" w:tentative="1">
      <w:start w:val="1"/>
      <w:numFmt w:val="decimal"/>
      <w:lvlText w:val="%4."/>
      <w:lvlJc w:val="left"/>
      <w:pPr>
        <w:ind w:left="2880" w:hanging="360"/>
      </w:pPr>
    </w:lvl>
    <w:lvl w:ilvl="4" w:tplc="402EA0FE" w:tentative="1">
      <w:start w:val="1"/>
      <w:numFmt w:val="lowerLetter"/>
      <w:lvlText w:val="%5."/>
      <w:lvlJc w:val="left"/>
      <w:pPr>
        <w:ind w:left="3600" w:hanging="360"/>
      </w:pPr>
    </w:lvl>
    <w:lvl w:ilvl="5" w:tplc="9B28DE80" w:tentative="1">
      <w:start w:val="1"/>
      <w:numFmt w:val="lowerRoman"/>
      <w:lvlText w:val="%6."/>
      <w:lvlJc w:val="right"/>
      <w:pPr>
        <w:ind w:left="4320" w:hanging="180"/>
      </w:pPr>
    </w:lvl>
    <w:lvl w:ilvl="6" w:tplc="6A104740" w:tentative="1">
      <w:start w:val="1"/>
      <w:numFmt w:val="decimal"/>
      <w:lvlText w:val="%7."/>
      <w:lvlJc w:val="left"/>
      <w:pPr>
        <w:ind w:left="5040" w:hanging="360"/>
      </w:pPr>
    </w:lvl>
    <w:lvl w:ilvl="7" w:tplc="E4CABB0A" w:tentative="1">
      <w:start w:val="1"/>
      <w:numFmt w:val="lowerLetter"/>
      <w:lvlText w:val="%8."/>
      <w:lvlJc w:val="left"/>
      <w:pPr>
        <w:ind w:left="5760" w:hanging="360"/>
      </w:pPr>
    </w:lvl>
    <w:lvl w:ilvl="8" w:tplc="12721812" w:tentative="1">
      <w:start w:val="1"/>
      <w:numFmt w:val="lowerRoman"/>
      <w:lvlText w:val="%9."/>
      <w:lvlJc w:val="right"/>
      <w:pPr>
        <w:ind w:left="6480" w:hanging="180"/>
      </w:pPr>
    </w:lvl>
  </w:abstractNum>
  <w:abstractNum w:abstractNumId="21" w15:restartNumberingAfterBreak="0">
    <w:nsid w:val="17BA5E33"/>
    <w:multiLevelType w:val="hybridMultilevel"/>
    <w:tmpl w:val="332EC72C"/>
    <w:lvl w:ilvl="0" w:tplc="9FF4EEAA">
      <w:start w:val="1"/>
      <w:numFmt w:val="decimal"/>
      <w:lvlText w:val="%1."/>
      <w:lvlJc w:val="left"/>
      <w:pPr>
        <w:ind w:left="1080" w:hanging="360"/>
      </w:pPr>
    </w:lvl>
    <w:lvl w:ilvl="1" w:tplc="A03486E0" w:tentative="1">
      <w:start w:val="1"/>
      <w:numFmt w:val="lowerLetter"/>
      <w:lvlText w:val="%2."/>
      <w:lvlJc w:val="left"/>
      <w:pPr>
        <w:ind w:left="1800" w:hanging="360"/>
      </w:pPr>
    </w:lvl>
    <w:lvl w:ilvl="2" w:tplc="D42E80D0" w:tentative="1">
      <w:start w:val="1"/>
      <w:numFmt w:val="lowerRoman"/>
      <w:lvlText w:val="%3."/>
      <w:lvlJc w:val="right"/>
      <w:pPr>
        <w:ind w:left="2520" w:hanging="180"/>
      </w:pPr>
    </w:lvl>
    <w:lvl w:ilvl="3" w:tplc="2FC4B93A" w:tentative="1">
      <w:start w:val="1"/>
      <w:numFmt w:val="decimal"/>
      <w:lvlText w:val="%4."/>
      <w:lvlJc w:val="left"/>
      <w:pPr>
        <w:ind w:left="3240" w:hanging="360"/>
      </w:pPr>
    </w:lvl>
    <w:lvl w:ilvl="4" w:tplc="825A2AD0" w:tentative="1">
      <w:start w:val="1"/>
      <w:numFmt w:val="lowerLetter"/>
      <w:lvlText w:val="%5."/>
      <w:lvlJc w:val="left"/>
      <w:pPr>
        <w:ind w:left="3960" w:hanging="360"/>
      </w:pPr>
    </w:lvl>
    <w:lvl w:ilvl="5" w:tplc="CDDACA86" w:tentative="1">
      <w:start w:val="1"/>
      <w:numFmt w:val="lowerRoman"/>
      <w:lvlText w:val="%6."/>
      <w:lvlJc w:val="right"/>
      <w:pPr>
        <w:ind w:left="4680" w:hanging="180"/>
      </w:pPr>
    </w:lvl>
    <w:lvl w:ilvl="6" w:tplc="004A64E2" w:tentative="1">
      <w:start w:val="1"/>
      <w:numFmt w:val="decimal"/>
      <w:lvlText w:val="%7."/>
      <w:lvlJc w:val="left"/>
      <w:pPr>
        <w:ind w:left="5400" w:hanging="360"/>
      </w:pPr>
    </w:lvl>
    <w:lvl w:ilvl="7" w:tplc="B7B2BE08" w:tentative="1">
      <w:start w:val="1"/>
      <w:numFmt w:val="lowerLetter"/>
      <w:lvlText w:val="%8."/>
      <w:lvlJc w:val="left"/>
      <w:pPr>
        <w:ind w:left="6120" w:hanging="360"/>
      </w:pPr>
    </w:lvl>
    <w:lvl w:ilvl="8" w:tplc="D892040A" w:tentative="1">
      <w:start w:val="1"/>
      <w:numFmt w:val="lowerRoman"/>
      <w:lvlText w:val="%9."/>
      <w:lvlJc w:val="right"/>
      <w:pPr>
        <w:ind w:left="6840" w:hanging="180"/>
      </w:pPr>
    </w:lvl>
  </w:abstractNum>
  <w:abstractNum w:abstractNumId="22" w15:restartNumberingAfterBreak="0">
    <w:nsid w:val="181E7C5A"/>
    <w:multiLevelType w:val="hybridMultilevel"/>
    <w:tmpl w:val="BF3E4C54"/>
    <w:lvl w:ilvl="0" w:tplc="8A94DD86">
      <w:start w:val="1"/>
      <w:numFmt w:val="upperLetter"/>
      <w:lvlText w:val="%1."/>
      <w:lvlJc w:val="left"/>
      <w:pPr>
        <w:ind w:left="720" w:hanging="360"/>
      </w:pPr>
    </w:lvl>
    <w:lvl w:ilvl="1" w:tplc="E252FDE4">
      <w:start w:val="1"/>
      <w:numFmt w:val="lowerLetter"/>
      <w:lvlText w:val="%2."/>
      <w:lvlJc w:val="left"/>
      <w:pPr>
        <w:ind w:left="1440" w:hanging="360"/>
      </w:pPr>
    </w:lvl>
    <w:lvl w:ilvl="2" w:tplc="A4A623CA" w:tentative="1">
      <w:start w:val="1"/>
      <w:numFmt w:val="lowerRoman"/>
      <w:lvlText w:val="%3."/>
      <w:lvlJc w:val="right"/>
      <w:pPr>
        <w:ind w:left="2160" w:hanging="180"/>
      </w:pPr>
    </w:lvl>
    <w:lvl w:ilvl="3" w:tplc="759A1CA8" w:tentative="1">
      <w:start w:val="1"/>
      <w:numFmt w:val="decimal"/>
      <w:lvlText w:val="%4."/>
      <w:lvlJc w:val="left"/>
      <w:pPr>
        <w:ind w:left="2880" w:hanging="360"/>
      </w:pPr>
    </w:lvl>
    <w:lvl w:ilvl="4" w:tplc="98D0F1BA" w:tentative="1">
      <w:start w:val="1"/>
      <w:numFmt w:val="lowerLetter"/>
      <w:lvlText w:val="%5."/>
      <w:lvlJc w:val="left"/>
      <w:pPr>
        <w:ind w:left="3600" w:hanging="360"/>
      </w:pPr>
    </w:lvl>
    <w:lvl w:ilvl="5" w:tplc="0276B51E" w:tentative="1">
      <w:start w:val="1"/>
      <w:numFmt w:val="lowerRoman"/>
      <w:lvlText w:val="%6."/>
      <w:lvlJc w:val="right"/>
      <w:pPr>
        <w:ind w:left="4320" w:hanging="180"/>
      </w:pPr>
    </w:lvl>
    <w:lvl w:ilvl="6" w:tplc="EDBE4C42" w:tentative="1">
      <w:start w:val="1"/>
      <w:numFmt w:val="decimal"/>
      <w:lvlText w:val="%7."/>
      <w:lvlJc w:val="left"/>
      <w:pPr>
        <w:ind w:left="5040" w:hanging="360"/>
      </w:pPr>
    </w:lvl>
    <w:lvl w:ilvl="7" w:tplc="0142B38E" w:tentative="1">
      <w:start w:val="1"/>
      <w:numFmt w:val="lowerLetter"/>
      <w:lvlText w:val="%8."/>
      <w:lvlJc w:val="left"/>
      <w:pPr>
        <w:ind w:left="5760" w:hanging="360"/>
      </w:pPr>
    </w:lvl>
    <w:lvl w:ilvl="8" w:tplc="F7B694DA" w:tentative="1">
      <w:start w:val="1"/>
      <w:numFmt w:val="lowerRoman"/>
      <w:lvlText w:val="%9."/>
      <w:lvlJc w:val="right"/>
      <w:pPr>
        <w:ind w:left="6480" w:hanging="180"/>
      </w:pPr>
    </w:lvl>
  </w:abstractNum>
  <w:abstractNum w:abstractNumId="23" w15:restartNumberingAfterBreak="0">
    <w:nsid w:val="1A5E3EE4"/>
    <w:multiLevelType w:val="hybridMultilevel"/>
    <w:tmpl w:val="D8F0F70A"/>
    <w:lvl w:ilvl="0" w:tplc="CB8079BC">
      <w:start w:val="1"/>
      <w:numFmt w:val="decimal"/>
      <w:lvlText w:val="%1."/>
      <w:lvlJc w:val="left"/>
      <w:pPr>
        <w:ind w:left="1440" w:hanging="360"/>
      </w:pPr>
    </w:lvl>
    <w:lvl w:ilvl="1" w:tplc="9F005B32">
      <w:start w:val="1"/>
      <w:numFmt w:val="lowerLetter"/>
      <w:lvlText w:val="%2."/>
      <w:lvlJc w:val="left"/>
      <w:pPr>
        <w:ind w:left="2160" w:hanging="360"/>
      </w:pPr>
    </w:lvl>
    <w:lvl w:ilvl="2" w:tplc="1C309E4C">
      <w:start w:val="1"/>
      <w:numFmt w:val="lowerRoman"/>
      <w:lvlText w:val="%3."/>
      <w:lvlJc w:val="right"/>
      <w:pPr>
        <w:ind w:left="2880" w:hanging="180"/>
      </w:pPr>
    </w:lvl>
    <w:lvl w:ilvl="3" w:tplc="66AC2F1C">
      <w:start w:val="1"/>
      <w:numFmt w:val="decimal"/>
      <w:lvlText w:val="%4."/>
      <w:lvlJc w:val="left"/>
      <w:pPr>
        <w:ind w:left="3600" w:hanging="360"/>
      </w:pPr>
    </w:lvl>
    <w:lvl w:ilvl="4" w:tplc="C03A2668" w:tentative="1">
      <w:start w:val="1"/>
      <w:numFmt w:val="lowerLetter"/>
      <w:lvlText w:val="%5."/>
      <w:lvlJc w:val="left"/>
      <w:pPr>
        <w:ind w:left="4320" w:hanging="360"/>
      </w:pPr>
    </w:lvl>
    <w:lvl w:ilvl="5" w:tplc="DC5066CA" w:tentative="1">
      <w:start w:val="1"/>
      <w:numFmt w:val="lowerRoman"/>
      <w:lvlText w:val="%6."/>
      <w:lvlJc w:val="right"/>
      <w:pPr>
        <w:ind w:left="5040" w:hanging="180"/>
      </w:pPr>
    </w:lvl>
    <w:lvl w:ilvl="6" w:tplc="F21242B0" w:tentative="1">
      <w:start w:val="1"/>
      <w:numFmt w:val="decimal"/>
      <w:lvlText w:val="%7."/>
      <w:lvlJc w:val="left"/>
      <w:pPr>
        <w:ind w:left="5760" w:hanging="360"/>
      </w:pPr>
    </w:lvl>
    <w:lvl w:ilvl="7" w:tplc="EB8E25F2" w:tentative="1">
      <w:start w:val="1"/>
      <w:numFmt w:val="lowerLetter"/>
      <w:lvlText w:val="%8."/>
      <w:lvlJc w:val="left"/>
      <w:pPr>
        <w:ind w:left="6480" w:hanging="360"/>
      </w:pPr>
    </w:lvl>
    <w:lvl w:ilvl="8" w:tplc="F6F4AFBA" w:tentative="1">
      <w:start w:val="1"/>
      <w:numFmt w:val="lowerRoman"/>
      <w:lvlText w:val="%9."/>
      <w:lvlJc w:val="right"/>
      <w:pPr>
        <w:ind w:left="7200" w:hanging="180"/>
      </w:pPr>
    </w:lvl>
  </w:abstractNum>
  <w:abstractNum w:abstractNumId="24" w15:restartNumberingAfterBreak="0">
    <w:nsid w:val="1A61321D"/>
    <w:multiLevelType w:val="hybridMultilevel"/>
    <w:tmpl w:val="BD829632"/>
    <w:lvl w:ilvl="0" w:tplc="A17ECFF4">
      <w:start w:val="4"/>
      <w:numFmt w:val="upperLetter"/>
      <w:lvlText w:val="%1."/>
      <w:lvlJc w:val="left"/>
      <w:pPr>
        <w:ind w:left="720" w:hanging="360"/>
      </w:pPr>
      <w:rPr>
        <w:rFonts w:hint="default"/>
      </w:rPr>
    </w:lvl>
    <w:lvl w:ilvl="1" w:tplc="7BC237C0" w:tentative="1">
      <w:start w:val="1"/>
      <w:numFmt w:val="lowerLetter"/>
      <w:lvlText w:val="%2."/>
      <w:lvlJc w:val="left"/>
      <w:pPr>
        <w:ind w:left="1440" w:hanging="360"/>
      </w:pPr>
    </w:lvl>
    <w:lvl w:ilvl="2" w:tplc="15F0F1CE" w:tentative="1">
      <w:start w:val="1"/>
      <w:numFmt w:val="lowerRoman"/>
      <w:lvlText w:val="%3."/>
      <w:lvlJc w:val="right"/>
      <w:pPr>
        <w:ind w:left="2160" w:hanging="180"/>
      </w:pPr>
    </w:lvl>
    <w:lvl w:ilvl="3" w:tplc="F4ACED72" w:tentative="1">
      <w:start w:val="1"/>
      <w:numFmt w:val="decimal"/>
      <w:lvlText w:val="%4."/>
      <w:lvlJc w:val="left"/>
      <w:pPr>
        <w:ind w:left="2880" w:hanging="360"/>
      </w:pPr>
    </w:lvl>
    <w:lvl w:ilvl="4" w:tplc="CB981890" w:tentative="1">
      <w:start w:val="1"/>
      <w:numFmt w:val="lowerLetter"/>
      <w:lvlText w:val="%5."/>
      <w:lvlJc w:val="left"/>
      <w:pPr>
        <w:ind w:left="3600" w:hanging="360"/>
      </w:pPr>
    </w:lvl>
    <w:lvl w:ilvl="5" w:tplc="A93858AE" w:tentative="1">
      <w:start w:val="1"/>
      <w:numFmt w:val="lowerRoman"/>
      <w:lvlText w:val="%6."/>
      <w:lvlJc w:val="right"/>
      <w:pPr>
        <w:ind w:left="4320" w:hanging="180"/>
      </w:pPr>
    </w:lvl>
    <w:lvl w:ilvl="6" w:tplc="64BCDC8E" w:tentative="1">
      <w:start w:val="1"/>
      <w:numFmt w:val="decimal"/>
      <w:lvlText w:val="%7."/>
      <w:lvlJc w:val="left"/>
      <w:pPr>
        <w:ind w:left="5040" w:hanging="360"/>
      </w:pPr>
    </w:lvl>
    <w:lvl w:ilvl="7" w:tplc="ED602FBC" w:tentative="1">
      <w:start w:val="1"/>
      <w:numFmt w:val="lowerLetter"/>
      <w:lvlText w:val="%8."/>
      <w:lvlJc w:val="left"/>
      <w:pPr>
        <w:ind w:left="5760" w:hanging="360"/>
      </w:pPr>
    </w:lvl>
    <w:lvl w:ilvl="8" w:tplc="B15E05FE" w:tentative="1">
      <w:start w:val="1"/>
      <w:numFmt w:val="lowerRoman"/>
      <w:lvlText w:val="%9."/>
      <w:lvlJc w:val="right"/>
      <w:pPr>
        <w:ind w:left="6480" w:hanging="180"/>
      </w:pPr>
    </w:lvl>
  </w:abstractNum>
  <w:abstractNum w:abstractNumId="25" w15:restartNumberingAfterBreak="0">
    <w:nsid w:val="1A6A06B7"/>
    <w:multiLevelType w:val="hybridMultilevel"/>
    <w:tmpl w:val="F5241A5E"/>
    <w:lvl w:ilvl="0" w:tplc="BA086EA4">
      <w:start w:val="1"/>
      <w:numFmt w:val="upperLetter"/>
      <w:lvlText w:val="%1."/>
      <w:lvlJc w:val="left"/>
      <w:pPr>
        <w:ind w:left="720" w:hanging="360"/>
      </w:pPr>
    </w:lvl>
    <w:lvl w:ilvl="1" w:tplc="1D90A384">
      <w:start w:val="1"/>
      <w:numFmt w:val="upperLetter"/>
      <w:lvlText w:val="%2."/>
      <w:lvlJc w:val="left"/>
      <w:pPr>
        <w:ind w:left="720" w:hanging="360"/>
      </w:pPr>
    </w:lvl>
    <w:lvl w:ilvl="2" w:tplc="8D4ABF5C" w:tentative="1">
      <w:start w:val="1"/>
      <w:numFmt w:val="lowerRoman"/>
      <w:lvlText w:val="%3."/>
      <w:lvlJc w:val="right"/>
      <w:pPr>
        <w:ind w:left="2160" w:hanging="180"/>
      </w:pPr>
    </w:lvl>
    <w:lvl w:ilvl="3" w:tplc="C6B6C264" w:tentative="1">
      <w:start w:val="1"/>
      <w:numFmt w:val="decimal"/>
      <w:lvlText w:val="%4."/>
      <w:lvlJc w:val="left"/>
      <w:pPr>
        <w:ind w:left="2880" w:hanging="360"/>
      </w:pPr>
    </w:lvl>
    <w:lvl w:ilvl="4" w:tplc="2670F5D4" w:tentative="1">
      <w:start w:val="1"/>
      <w:numFmt w:val="lowerLetter"/>
      <w:lvlText w:val="%5."/>
      <w:lvlJc w:val="left"/>
      <w:pPr>
        <w:ind w:left="3600" w:hanging="360"/>
      </w:pPr>
    </w:lvl>
    <w:lvl w:ilvl="5" w:tplc="7E34163E" w:tentative="1">
      <w:start w:val="1"/>
      <w:numFmt w:val="lowerRoman"/>
      <w:lvlText w:val="%6."/>
      <w:lvlJc w:val="right"/>
      <w:pPr>
        <w:ind w:left="4320" w:hanging="180"/>
      </w:pPr>
    </w:lvl>
    <w:lvl w:ilvl="6" w:tplc="C44051E8" w:tentative="1">
      <w:start w:val="1"/>
      <w:numFmt w:val="decimal"/>
      <w:lvlText w:val="%7."/>
      <w:lvlJc w:val="left"/>
      <w:pPr>
        <w:ind w:left="5040" w:hanging="360"/>
      </w:pPr>
    </w:lvl>
    <w:lvl w:ilvl="7" w:tplc="A900199A" w:tentative="1">
      <w:start w:val="1"/>
      <w:numFmt w:val="lowerLetter"/>
      <w:lvlText w:val="%8."/>
      <w:lvlJc w:val="left"/>
      <w:pPr>
        <w:ind w:left="5760" w:hanging="360"/>
      </w:pPr>
    </w:lvl>
    <w:lvl w:ilvl="8" w:tplc="AC54C026" w:tentative="1">
      <w:start w:val="1"/>
      <w:numFmt w:val="lowerRoman"/>
      <w:lvlText w:val="%9."/>
      <w:lvlJc w:val="right"/>
      <w:pPr>
        <w:ind w:left="6480" w:hanging="180"/>
      </w:pPr>
    </w:lvl>
  </w:abstractNum>
  <w:abstractNum w:abstractNumId="26" w15:restartNumberingAfterBreak="0">
    <w:nsid w:val="1A7E169D"/>
    <w:multiLevelType w:val="hybridMultilevel"/>
    <w:tmpl w:val="1370FD7C"/>
    <w:lvl w:ilvl="0" w:tplc="5ED0B0B4">
      <w:start w:val="1"/>
      <w:numFmt w:val="upperLetter"/>
      <w:lvlText w:val="%1."/>
      <w:lvlJc w:val="left"/>
      <w:pPr>
        <w:ind w:left="720" w:hanging="360"/>
      </w:pPr>
    </w:lvl>
    <w:lvl w:ilvl="1" w:tplc="993E9006">
      <w:start w:val="1"/>
      <w:numFmt w:val="lowerLetter"/>
      <w:lvlText w:val="%2."/>
      <w:lvlJc w:val="left"/>
      <w:pPr>
        <w:ind w:left="1440" w:hanging="360"/>
      </w:pPr>
    </w:lvl>
    <w:lvl w:ilvl="2" w:tplc="DB64137E" w:tentative="1">
      <w:start w:val="1"/>
      <w:numFmt w:val="lowerRoman"/>
      <w:lvlText w:val="%3."/>
      <w:lvlJc w:val="right"/>
      <w:pPr>
        <w:ind w:left="2160" w:hanging="180"/>
      </w:pPr>
    </w:lvl>
    <w:lvl w:ilvl="3" w:tplc="44CA80D2" w:tentative="1">
      <w:start w:val="1"/>
      <w:numFmt w:val="decimal"/>
      <w:lvlText w:val="%4."/>
      <w:lvlJc w:val="left"/>
      <w:pPr>
        <w:ind w:left="2880" w:hanging="360"/>
      </w:pPr>
    </w:lvl>
    <w:lvl w:ilvl="4" w:tplc="6FACBD70" w:tentative="1">
      <w:start w:val="1"/>
      <w:numFmt w:val="lowerLetter"/>
      <w:lvlText w:val="%5."/>
      <w:lvlJc w:val="left"/>
      <w:pPr>
        <w:ind w:left="3600" w:hanging="360"/>
      </w:pPr>
    </w:lvl>
    <w:lvl w:ilvl="5" w:tplc="18EEA9A2" w:tentative="1">
      <w:start w:val="1"/>
      <w:numFmt w:val="lowerRoman"/>
      <w:lvlText w:val="%6."/>
      <w:lvlJc w:val="right"/>
      <w:pPr>
        <w:ind w:left="4320" w:hanging="180"/>
      </w:pPr>
    </w:lvl>
    <w:lvl w:ilvl="6" w:tplc="24485CD4" w:tentative="1">
      <w:start w:val="1"/>
      <w:numFmt w:val="decimal"/>
      <w:lvlText w:val="%7."/>
      <w:lvlJc w:val="left"/>
      <w:pPr>
        <w:ind w:left="5040" w:hanging="360"/>
      </w:pPr>
    </w:lvl>
    <w:lvl w:ilvl="7" w:tplc="8FC85F54" w:tentative="1">
      <w:start w:val="1"/>
      <w:numFmt w:val="lowerLetter"/>
      <w:lvlText w:val="%8."/>
      <w:lvlJc w:val="left"/>
      <w:pPr>
        <w:ind w:left="5760" w:hanging="360"/>
      </w:pPr>
    </w:lvl>
    <w:lvl w:ilvl="8" w:tplc="70002E3C" w:tentative="1">
      <w:start w:val="1"/>
      <w:numFmt w:val="lowerRoman"/>
      <w:lvlText w:val="%9."/>
      <w:lvlJc w:val="right"/>
      <w:pPr>
        <w:ind w:left="6480" w:hanging="180"/>
      </w:pPr>
    </w:lvl>
  </w:abstractNum>
  <w:abstractNum w:abstractNumId="27" w15:restartNumberingAfterBreak="0">
    <w:nsid w:val="1AFC78B2"/>
    <w:multiLevelType w:val="hybridMultilevel"/>
    <w:tmpl w:val="0EBA3446"/>
    <w:lvl w:ilvl="0" w:tplc="AD6A508E">
      <w:start w:val="5"/>
      <w:numFmt w:val="lowerRoman"/>
      <w:lvlText w:val="%1."/>
      <w:lvlJc w:val="right"/>
      <w:pPr>
        <w:ind w:left="2880" w:hanging="180"/>
      </w:pPr>
      <w:rPr>
        <w:rFonts w:hint="default"/>
      </w:rPr>
    </w:lvl>
    <w:lvl w:ilvl="1" w:tplc="D71AAE9E" w:tentative="1">
      <w:start w:val="1"/>
      <w:numFmt w:val="lowerLetter"/>
      <w:lvlText w:val="%2."/>
      <w:lvlJc w:val="left"/>
      <w:pPr>
        <w:ind w:left="2520" w:hanging="360"/>
      </w:pPr>
    </w:lvl>
    <w:lvl w:ilvl="2" w:tplc="8B547A0A" w:tentative="1">
      <w:start w:val="1"/>
      <w:numFmt w:val="lowerRoman"/>
      <w:lvlText w:val="%3."/>
      <w:lvlJc w:val="right"/>
      <w:pPr>
        <w:ind w:left="3240" w:hanging="180"/>
      </w:pPr>
    </w:lvl>
    <w:lvl w:ilvl="3" w:tplc="6CC065FA" w:tentative="1">
      <w:start w:val="1"/>
      <w:numFmt w:val="decimal"/>
      <w:lvlText w:val="%4."/>
      <w:lvlJc w:val="left"/>
      <w:pPr>
        <w:ind w:left="3960" w:hanging="360"/>
      </w:pPr>
    </w:lvl>
    <w:lvl w:ilvl="4" w:tplc="9410AC22" w:tentative="1">
      <w:start w:val="1"/>
      <w:numFmt w:val="lowerLetter"/>
      <w:lvlText w:val="%5."/>
      <w:lvlJc w:val="left"/>
      <w:pPr>
        <w:ind w:left="4680" w:hanging="360"/>
      </w:pPr>
    </w:lvl>
    <w:lvl w:ilvl="5" w:tplc="040C8094" w:tentative="1">
      <w:start w:val="1"/>
      <w:numFmt w:val="lowerRoman"/>
      <w:lvlText w:val="%6."/>
      <w:lvlJc w:val="right"/>
      <w:pPr>
        <w:ind w:left="5400" w:hanging="180"/>
      </w:pPr>
    </w:lvl>
    <w:lvl w:ilvl="6" w:tplc="3814D4AC" w:tentative="1">
      <w:start w:val="1"/>
      <w:numFmt w:val="decimal"/>
      <w:lvlText w:val="%7."/>
      <w:lvlJc w:val="left"/>
      <w:pPr>
        <w:ind w:left="6120" w:hanging="360"/>
      </w:pPr>
    </w:lvl>
    <w:lvl w:ilvl="7" w:tplc="5498E61A" w:tentative="1">
      <w:start w:val="1"/>
      <w:numFmt w:val="lowerLetter"/>
      <w:lvlText w:val="%8."/>
      <w:lvlJc w:val="left"/>
      <w:pPr>
        <w:ind w:left="6840" w:hanging="360"/>
      </w:pPr>
    </w:lvl>
    <w:lvl w:ilvl="8" w:tplc="FD64AC32" w:tentative="1">
      <w:start w:val="1"/>
      <w:numFmt w:val="lowerRoman"/>
      <w:lvlText w:val="%9."/>
      <w:lvlJc w:val="right"/>
      <w:pPr>
        <w:ind w:left="7560" w:hanging="180"/>
      </w:pPr>
    </w:lvl>
  </w:abstractNum>
  <w:abstractNum w:abstractNumId="28" w15:restartNumberingAfterBreak="0">
    <w:nsid w:val="1B8B659A"/>
    <w:multiLevelType w:val="hybridMultilevel"/>
    <w:tmpl w:val="AEBC1920"/>
    <w:lvl w:ilvl="0" w:tplc="0030A032">
      <w:start w:val="1"/>
      <w:numFmt w:val="decimal"/>
      <w:lvlText w:val="%1."/>
      <w:lvlJc w:val="left"/>
      <w:pPr>
        <w:ind w:left="1080" w:hanging="360"/>
      </w:pPr>
    </w:lvl>
    <w:lvl w:ilvl="1" w:tplc="4B7654F2">
      <w:start w:val="1"/>
      <w:numFmt w:val="upperLetter"/>
      <w:lvlText w:val="%2."/>
      <w:lvlJc w:val="left"/>
      <w:pPr>
        <w:ind w:left="1080" w:hanging="360"/>
      </w:pPr>
    </w:lvl>
    <w:lvl w:ilvl="2" w:tplc="3BAEE544">
      <w:start w:val="1"/>
      <w:numFmt w:val="decimal"/>
      <w:lvlText w:val="%3."/>
      <w:lvlJc w:val="left"/>
      <w:pPr>
        <w:ind w:left="2700" w:hanging="360"/>
      </w:pPr>
      <w:rPr>
        <w:rFonts w:hint="default"/>
      </w:rPr>
    </w:lvl>
    <w:lvl w:ilvl="3" w:tplc="E9ECC01E" w:tentative="1">
      <w:start w:val="1"/>
      <w:numFmt w:val="decimal"/>
      <w:lvlText w:val="%4."/>
      <w:lvlJc w:val="left"/>
      <w:pPr>
        <w:ind w:left="3240" w:hanging="360"/>
      </w:pPr>
    </w:lvl>
    <w:lvl w:ilvl="4" w:tplc="CBECB850" w:tentative="1">
      <w:start w:val="1"/>
      <w:numFmt w:val="lowerLetter"/>
      <w:lvlText w:val="%5."/>
      <w:lvlJc w:val="left"/>
      <w:pPr>
        <w:ind w:left="3960" w:hanging="360"/>
      </w:pPr>
    </w:lvl>
    <w:lvl w:ilvl="5" w:tplc="77080C32" w:tentative="1">
      <w:start w:val="1"/>
      <w:numFmt w:val="lowerRoman"/>
      <w:lvlText w:val="%6."/>
      <w:lvlJc w:val="right"/>
      <w:pPr>
        <w:ind w:left="4680" w:hanging="180"/>
      </w:pPr>
    </w:lvl>
    <w:lvl w:ilvl="6" w:tplc="461AA87A" w:tentative="1">
      <w:start w:val="1"/>
      <w:numFmt w:val="decimal"/>
      <w:lvlText w:val="%7."/>
      <w:lvlJc w:val="left"/>
      <w:pPr>
        <w:ind w:left="5400" w:hanging="360"/>
      </w:pPr>
    </w:lvl>
    <w:lvl w:ilvl="7" w:tplc="D986783A" w:tentative="1">
      <w:start w:val="1"/>
      <w:numFmt w:val="lowerLetter"/>
      <w:lvlText w:val="%8."/>
      <w:lvlJc w:val="left"/>
      <w:pPr>
        <w:ind w:left="6120" w:hanging="360"/>
      </w:pPr>
    </w:lvl>
    <w:lvl w:ilvl="8" w:tplc="C8E46F74" w:tentative="1">
      <w:start w:val="1"/>
      <w:numFmt w:val="lowerRoman"/>
      <w:lvlText w:val="%9."/>
      <w:lvlJc w:val="right"/>
      <w:pPr>
        <w:ind w:left="6840" w:hanging="180"/>
      </w:pPr>
    </w:lvl>
  </w:abstractNum>
  <w:abstractNum w:abstractNumId="29" w15:restartNumberingAfterBreak="0">
    <w:nsid w:val="1DB905F8"/>
    <w:multiLevelType w:val="hybridMultilevel"/>
    <w:tmpl w:val="567AF350"/>
    <w:lvl w:ilvl="0" w:tplc="57C8E9B6">
      <w:start w:val="1"/>
      <w:numFmt w:val="upperLetter"/>
      <w:lvlText w:val="%1."/>
      <w:lvlJc w:val="left"/>
      <w:pPr>
        <w:ind w:left="720" w:hanging="360"/>
      </w:pPr>
    </w:lvl>
    <w:lvl w:ilvl="1" w:tplc="74D23EA8" w:tentative="1">
      <w:start w:val="1"/>
      <w:numFmt w:val="lowerLetter"/>
      <w:lvlText w:val="%2."/>
      <w:lvlJc w:val="left"/>
      <w:pPr>
        <w:ind w:left="1440" w:hanging="360"/>
      </w:pPr>
    </w:lvl>
    <w:lvl w:ilvl="2" w:tplc="304070BE" w:tentative="1">
      <w:start w:val="1"/>
      <w:numFmt w:val="lowerRoman"/>
      <w:lvlText w:val="%3."/>
      <w:lvlJc w:val="right"/>
      <w:pPr>
        <w:ind w:left="2160" w:hanging="180"/>
      </w:pPr>
    </w:lvl>
    <w:lvl w:ilvl="3" w:tplc="A00EACF0" w:tentative="1">
      <w:start w:val="1"/>
      <w:numFmt w:val="decimal"/>
      <w:lvlText w:val="%4."/>
      <w:lvlJc w:val="left"/>
      <w:pPr>
        <w:ind w:left="2880" w:hanging="360"/>
      </w:pPr>
    </w:lvl>
    <w:lvl w:ilvl="4" w:tplc="10FACAA8" w:tentative="1">
      <w:start w:val="1"/>
      <w:numFmt w:val="lowerLetter"/>
      <w:lvlText w:val="%5."/>
      <w:lvlJc w:val="left"/>
      <w:pPr>
        <w:ind w:left="3600" w:hanging="360"/>
      </w:pPr>
    </w:lvl>
    <w:lvl w:ilvl="5" w:tplc="17EE7C86" w:tentative="1">
      <w:start w:val="1"/>
      <w:numFmt w:val="lowerRoman"/>
      <w:lvlText w:val="%6."/>
      <w:lvlJc w:val="right"/>
      <w:pPr>
        <w:ind w:left="4320" w:hanging="180"/>
      </w:pPr>
    </w:lvl>
    <w:lvl w:ilvl="6" w:tplc="C45699D8" w:tentative="1">
      <w:start w:val="1"/>
      <w:numFmt w:val="decimal"/>
      <w:lvlText w:val="%7."/>
      <w:lvlJc w:val="left"/>
      <w:pPr>
        <w:ind w:left="5040" w:hanging="360"/>
      </w:pPr>
    </w:lvl>
    <w:lvl w:ilvl="7" w:tplc="93C80AEE" w:tentative="1">
      <w:start w:val="1"/>
      <w:numFmt w:val="lowerLetter"/>
      <w:lvlText w:val="%8."/>
      <w:lvlJc w:val="left"/>
      <w:pPr>
        <w:ind w:left="5760" w:hanging="360"/>
      </w:pPr>
    </w:lvl>
    <w:lvl w:ilvl="8" w:tplc="CB1A4DDE" w:tentative="1">
      <w:start w:val="1"/>
      <w:numFmt w:val="lowerRoman"/>
      <w:lvlText w:val="%9."/>
      <w:lvlJc w:val="right"/>
      <w:pPr>
        <w:ind w:left="6480" w:hanging="180"/>
      </w:pPr>
    </w:lvl>
  </w:abstractNum>
  <w:abstractNum w:abstractNumId="30" w15:restartNumberingAfterBreak="0">
    <w:nsid w:val="1ED51378"/>
    <w:multiLevelType w:val="hybridMultilevel"/>
    <w:tmpl w:val="38D0E086"/>
    <w:lvl w:ilvl="0" w:tplc="EF264054">
      <w:start w:val="19"/>
      <w:numFmt w:val="decimal"/>
      <w:lvlText w:val="%1."/>
      <w:lvlJc w:val="left"/>
      <w:pPr>
        <w:ind w:left="1080" w:hanging="360"/>
      </w:pPr>
      <w:rPr>
        <w:rFonts w:hint="default"/>
      </w:rPr>
    </w:lvl>
    <w:lvl w:ilvl="1" w:tplc="435C967A" w:tentative="1">
      <w:start w:val="1"/>
      <w:numFmt w:val="lowerLetter"/>
      <w:lvlText w:val="%2."/>
      <w:lvlJc w:val="left"/>
      <w:pPr>
        <w:ind w:left="1440" w:hanging="360"/>
      </w:pPr>
    </w:lvl>
    <w:lvl w:ilvl="2" w:tplc="2C5E7B00" w:tentative="1">
      <w:start w:val="1"/>
      <w:numFmt w:val="lowerRoman"/>
      <w:lvlText w:val="%3."/>
      <w:lvlJc w:val="right"/>
      <w:pPr>
        <w:ind w:left="2160" w:hanging="180"/>
      </w:pPr>
    </w:lvl>
    <w:lvl w:ilvl="3" w:tplc="47E6D4B0" w:tentative="1">
      <w:start w:val="1"/>
      <w:numFmt w:val="decimal"/>
      <w:lvlText w:val="%4."/>
      <w:lvlJc w:val="left"/>
      <w:pPr>
        <w:ind w:left="2880" w:hanging="360"/>
      </w:pPr>
    </w:lvl>
    <w:lvl w:ilvl="4" w:tplc="153A9AB8" w:tentative="1">
      <w:start w:val="1"/>
      <w:numFmt w:val="lowerLetter"/>
      <w:lvlText w:val="%5."/>
      <w:lvlJc w:val="left"/>
      <w:pPr>
        <w:ind w:left="3600" w:hanging="360"/>
      </w:pPr>
    </w:lvl>
    <w:lvl w:ilvl="5" w:tplc="2A4AD968" w:tentative="1">
      <w:start w:val="1"/>
      <w:numFmt w:val="lowerRoman"/>
      <w:lvlText w:val="%6."/>
      <w:lvlJc w:val="right"/>
      <w:pPr>
        <w:ind w:left="4320" w:hanging="180"/>
      </w:pPr>
    </w:lvl>
    <w:lvl w:ilvl="6" w:tplc="180E1880" w:tentative="1">
      <w:start w:val="1"/>
      <w:numFmt w:val="decimal"/>
      <w:lvlText w:val="%7."/>
      <w:lvlJc w:val="left"/>
      <w:pPr>
        <w:ind w:left="5040" w:hanging="360"/>
      </w:pPr>
    </w:lvl>
    <w:lvl w:ilvl="7" w:tplc="276EF51E" w:tentative="1">
      <w:start w:val="1"/>
      <w:numFmt w:val="lowerLetter"/>
      <w:lvlText w:val="%8."/>
      <w:lvlJc w:val="left"/>
      <w:pPr>
        <w:ind w:left="5760" w:hanging="360"/>
      </w:pPr>
    </w:lvl>
    <w:lvl w:ilvl="8" w:tplc="1360B394" w:tentative="1">
      <w:start w:val="1"/>
      <w:numFmt w:val="lowerRoman"/>
      <w:lvlText w:val="%9."/>
      <w:lvlJc w:val="right"/>
      <w:pPr>
        <w:ind w:left="6480" w:hanging="180"/>
      </w:pPr>
    </w:lvl>
  </w:abstractNum>
  <w:abstractNum w:abstractNumId="31" w15:restartNumberingAfterBreak="0">
    <w:nsid w:val="1F2B6F5B"/>
    <w:multiLevelType w:val="hybridMultilevel"/>
    <w:tmpl w:val="016CEA3C"/>
    <w:lvl w:ilvl="0" w:tplc="EABA9B3C">
      <w:start w:val="1"/>
      <w:numFmt w:val="upperLetter"/>
      <w:lvlText w:val="%1."/>
      <w:lvlJc w:val="left"/>
      <w:pPr>
        <w:ind w:left="720" w:hanging="360"/>
      </w:pPr>
    </w:lvl>
    <w:lvl w:ilvl="1" w:tplc="DF9CFAEC">
      <w:start w:val="1"/>
      <w:numFmt w:val="upperLetter"/>
      <w:lvlText w:val="%2."/>
      <w:lvlJc w:val="left"/>
      <w:pPr>
        <w:ind w:left="720" w:hanging="360"/>
      </w:pPr>
    </w:lvl>
    <w:lvl w:ilvl="2" w:tplc="B5B0D8B4" w:tentative="1">
      <w:start w:val="1"/>
      <w:numFmt w:val="lowerRoman"/>
      <w:lvlText w:val="%3."/>
      <w:lvlJc w:val="right"/>
      <w:pPr>
        <w:ind w:left="2160" w:hanging="180"/>
      </w:pPr>
    </w:lvl>
    <w:lvl w:ilvl="3" w:tplc="316ED87A" w:tentative="1">
      <w:start w:val="1"/>
      <w:numFmt w:val="decimal"/>
      <w:lvlText w:val="%4."/>
      <w:lvlJc w:val="left"/>
      <w:pPr>
        <w:ind w:left="2880" w:hanging="360"/>
      </w:pPr>
    </w:lvl>
    <w:lvl w:ilvl="4" w:tplc="4740FA66" w:tentative="1">
      <w:start w:val="1"/>
      <w:numFmt w:val="lowerLetter"/>
      <w:lvlText w:val="%5."/>
      <w:lvlJc w:val="left"/>
      <w:pPr>
        <w:ind w:left="3600" w:hanging="360"/>
      </w:pPr>
    </w:lvl>
    <w:lvl w:ilvl="5" w:tplc="BB6C9F98" w:tentative="1">
      <w:start w:val="1"/>
      <w:numFmt w:val="lowerRoman"/>
      <w:lvlText w:val="%6."/>
      <w:lvlJc w:val="right"/>
      <w:pPr>
        <w:ind w:left="4320" w:hanging="180"/>
      </w:pPr>
    </w:lvl>
    <w:lvl w:ilvl="6" w:tplc="37C6230E" w:tentative="1">
      <w:start w:val="1"/>
      <w:numFmt w:val="decimal"/>
      <w:lvlText w:val="%7."/>
      <w:lvlJc w:val="left"/>
      <w:pPr>
        <w:ind w:left="5040" w:hanging="360"/>
      </w:pPr>
    </w:lvl>
    <w:lvl w:ilvl="7" w:tplc="3B72E624" w:tentative="1">
      <w:start w:val="1"/>
      <w:numFmt w:val="lowerLetter"/>
      <w:lvlText w:val="%8."/>
      <w:lvlJc w:val="left"/>
      <w:pPr>
        <w:ind w:left="5760" w:hanging="360"/>
      </w:pPr>
    </w:lvl>
    <w:lvl w:ilvl="8" w:tplc="944CBD3E" w:tentative="1">
      <w:start w:val="1"/>
      <w:numFmt w:val="lowerRoman"/>
      <w:lvlText w:val="%9."/>
      <w:lvlJc w:val="right"/>
      <w:pPr>
        <w:ind w:left="6480" w:hanging="180"/>
      </w:pPr>
    </w:lvl>
  </w:abstractNum>
  <w:abstractNum w:abstractNumId="32" w15:restartNumberingAfterBreak="0">
    <w:nsid w:val="1F606E1A"/>
    <w:multiLevelType w:val="hybridMultilevel"/>
    <w:tmpl w:val="BAE4479A"/>
    <w:lvl w:ilvl="0" w:tplc="74066546">
      <w:start w:val="1"/>
      <w:numFmt w:val="upperLetter"/>
      <w:lvlText w:val="%1."/>
      <w:lvlJc w:val="left"/>
      <w:pPr>
        <w:ind w:left="720" w:hanging="360"/>
      </w:pPr>
    </w:lvl>
    <w:lvl w:ilvl="1" w:tplc="B792D7B6">
      <w:start w:val="1"/>
      <w:numFmt w:val="upperLetter"/>
      <w:lvlText w:val="%2."/>
      <w:lvlJc w:val="left"/>
      <w:pPr>
        <w:ind w:left="720" w:hanging="360"/>
      </w:pPr>
    </w:lvl>
    <w:lvl w:ilvl="2" w:tplc="22BABB54" w:tentative="1">
      <w:start w:val="1"/>
      <w:numFmt w:val="lowerRoman"/>
      <w:lvlText w:val="%3."/>
      <w:lvlJc w:val="right"/>
      <w:pPr>
        <w:ind w:left="2160" w:hanging="180"/>
      </w:pPr>
    </w:lvl>
    <w:lvl w:ilvl="3" w:tplc="0396EA82" w:tentative="1">
      <w:start w:val="1"/>
      <w:numFmt w:val="decimal"/>
      <w:lvlText w:val="%4."/>
      <w:lvlJc w:val="left"/>
      <w:pPr>
        <w:ind w:left="2880" w:hanging="360"/>
      </w:pPr>
    </w:lvl>
    <w:lvl w:ilvl="4" w:tplc="2CCE69B4" w:tentative="1">
      <w:start w:val="1"/>
      <w:numFmt w:val="lowerLetter"/>
      <w:lvlText w:val="%5."/>
      <w:lvlJc w:val="left"/>
      <w:pPr>
        <w:ind w:left="3600" w:hanging="360"/>
      </w:pPr>
    </w:lvl>
    <w:lvl w:ilvl="5" w:tplc="80FCBB18" w:tentative="1">
      <w:start w:val="1"/>
      <w:numFmt w:val="lowerRoman"/>
      <w:lvlText w:val="%6."/>
      <w:lvlJc w:val="right"/>
      <w:pPr>
        <w:ind w:left="4320" w:hanging="180"/>
      </w:pPr>
    </w:lvl>
    <w:lvl w:ilvl="6" w:tplc="1B96ACE8" w:tentative="1">
      <w:start w:val="1"/>
      <w:numFmt w:val="decimal"/>
      <w:lvlText w:val="%7."/>
      <w:lvlJc w:val="left"/>
      <w:pPr>
        <w:ind w:left="5040" w:hanging="360"/>
      </w:pPr>
    </w:lvl>
    <w:lvl w:ilvl="7" w:tplc="EF066C06" w:tentative="1">
      <w:start w:val="1"/>
      <w:numFmt w:val="lowerLetter"/>
      <w:lvlText w:val="%8."/>
      <w:lvlJc w:val="left"/>
      <w:pPr>
        <w:ind w:left="5760" w:hanging="360"/>
      </w:pPr>
    </w:lvl>
    <w:lvl w:ilvl="8" w:tplc="AD96D488" w:tentative="1">
      <w:start w:val="1"/>
      <w:numFmt w:val="lowerRoman"/>
      <w:lvlText w:val="%9."/>
      <w:lvlJc w:val="right"/>
      <w:pPr>
        <w:ind w:left="6480" w:hanging="180"/>
      </w:pPr>
    </w:lvl>
  </w:abstractNum>
  <w:abstractNum w:abstractNumId="33" w15:restartNumberingAfterBreak="0">
    <w:nsid w:val="1F942B20"/>
    <w:multiLevelType w:val="multilevel"/>
    <w:tmpl w:val="48CE9376"/>
    <w:lvl w:ilvl="0">
      <w:start w:val="11"/>
      <w:numFmt w:val="decimal"/>
      <w:lvlText w:val="%1"/>
      <w:lvlJc w:val="left"/>
      <w:pPr>
        <w:ind w:left="893" w:hanging="893"/>
      </w:pPr>
      <w:rPr>
        <w:rFonts w:hint="default"/>
      </w:rPr>
    </w:lvl>
    <w:lvl w:ilvl="1">
      <w:start w:val="12"/>
      <w:numFmt w:val="decimalZero"/>
      <w:lvlText w:val="%1.%2"/>
      <w:lvlJc w:val="left"/>
      <w:pPr>
        <w:ind w:left="893" w:hanging="893"/>
      </w:pPr>
      <w:rPr>
        <w:rFonts w:hint="default"/>
      </w:rPr>
    </w:lvl>
    <w:lvl w:ilvl="2">
      <w:start w:val="110"/>
      <w:numFmt w:val="decimal"/>
      <w:lvlText w:val="%1.%2.%3"/>
      <w:lvlJc w:val="left"/>
      <w:pPr>
        <w:ind w:left="893" w:hanging="893"/>
      </w:pPr>
      <w:rPr>
        <w:rFonts w:hint="default"/>
      </w:rPr>
    </w:lvl>
    <w:lvl w:ilvl="3">
      <w:start w:val="1"/>
      <w:numFmt w:val="decimal"/>
      <w:lvlText w:val="%1.%2.%3.%4"/>
      <w:lvlJc w:val="left"/>
      <w:pPr>
        <w:ind w:left="893" w:hanging="89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1FD26CA7"/>
    <w:multiLevelType w:val="hybridMultilevel"/>
    <w:tmpl w:val="FB2C64D0"/>
    <w:lvl w:ilvl="0" w:tplc="7C425268">
      <w:start w:val="1"/>
      <w:numFmt w:val="upperLetter"/>
      <w:lvlText w:val="%1."/>
      <w:lvlJc w:val="left"/>
      <w:pPr>
        <w:ind w:left="720" w:hanging="360"/>
      </w:pPr>
    </w:lvl>
    <w:lvl w:ilvl="1" w:tplc="B860C0B6">
      <w:start w:val="1"/>
      <w:numFmt w:val="upperLetter"/>
      <w:lvlText w:val="%2."/>
      <w:lvlJc w:val="left"/>
      <w:pPr>
        <w:ind w:left="720" w:hanging="360"/>
      </w:pPr>
    </w:lvl>
    <w:lvl w:ilvl="2" w:tplc="BCB29F1C" w:tentative="1">
      <w:start w:val="1"/>
      <w:numFmt w:val="lowerRoman"/>
      <w:lvlText w:val="%3."/>
      <w:lvlJc w:val="right"/>
      <w:pPr>
        <w:ind w:left="2160" w:hanging="180"/>
      </w:pPr>
    </w:lvl>
    <w:lvl w:ilvl="3" w:tplc="75803C52" w:tentative="1">
      <w:start w:val="1"/>
      <w:numFmt w:val="decimal"/>
      <w:lvlText w:val="%4."/>
      <w:lvlJc w:val="left"/>
      <w:pPr>
        <w:ind w:left="2880" w:hanging="360"/>
      </w:pPr>
    </w:lvl>
    <w:lvl w:ilvl="4" w:tplc="7A58F31E" w:tentative="1">
      <w:start w:val="1"/>
      <w:numFmt w:val="lowerLetter"/>
      <w:lvlText w:val="%5."/>
      <w:lvlJc w:val="left"/>
      <w:pPr>
        <w:ind w:left="3600" w:hanging="360"/>
      </w:pPr>
    </w:lvl>
    <w:lvl w:ilvl="5" w:tplc="8D18435E" w:tentative="1">
      <w:start w:val="1"/>
      <w:numFmt w:val="lowerRoman"/>
      <w:lvlText w:val="%6."/>
      <w:lvlJc w:val="right"/>
      <w:pPr>
        <w:ind w:left="4320" w:hanging="180"/>
      </w:pPr>
    </w:lvl>
    <w:lvl w:ilvl="6" w:tplc="005E9790" w:tentative="1">
      <w:start w:val="1"/>
      <w:numFmt w:val="decimal"/>
      <w:lvlText w:val="%7."/>
      <w:lvlJc w:val="left"/>
      <w:pPr>
        <w:ind w:left="5040" w:hanging="360"/>
      </w:pPr>
    </w:lvl>
    <w:lvl w:ilvl="7" w:tplc="113C7B2C" w:tentative="1">
      <w:start w:val="1"/>
      <w:numFmt w:val="lowerLetter"/>
      <w:lvlText w:val="%8."/>
      <w:lvlJc w:val="left"/>
      <w:pPr>
        <w:ind w:left="5760" w:hanging="360"/>
      </w:pPr>
    </w:lvl>
    <w:lvl w:ilvl="8" w:tplc="C9287D16" w:tentative="1">
      <w:start w:val="1"/>
      <w:numFmt w:val="lowerRoman"/>
      <w:lvlText w:val="%9."/>
      <w:lvlJc w:val="right"/>
      <w:pPr>
        <w:ind w:left="6480" w:hanging="180"/>
      </w:pPr>
    </w:lvl>
  </w:abstractNum>
  <w:abstractNum w:abstractNumId="35" w15:restartNumberingAfterBreak="0">
    <w:nsid w:val="25F027D1"/>
    <w:multiLevelType w:val="hybridMultilevel"/>
    <w:tmpl w:val="51102C3C"/>
    <w:lvl w:ilvl="0" w:tplc="C618060C">
      <w:start w:val="1"/>
      <w:numFmt w:val="decimal"/>
      <w:lvlText w:val="%1."/>
      <w:lvlJc w:val="left"/>
      <w:pPr>
        <w:ind w:left="1080" w:hanging="360"/>
      </w:pPr>
    </w:lvl>
    <w:lvl w:ilvl="1" w:tplc="4202B398">
      <w:start w:val="1"/>
      <w:numFmt w:val="lowerLetter"/>
      <w:lvlText w:val="%2."/>
      <w:lvlJc w:val="left"/>
      <w:pPr>
        <w:ind w:left="1800" w:hanging="360"/>
      </w:pPr>
    </w:lvl>
    <w:lvl w:ilvl="2" w:tplc="84760676">
      <w:start w:val="1"/>
      <w:numFmt w:val="lowerRoman"/>
      <w:lvlText w:val="%3."/>
      <w:lvlJc w:val="right"/>
      <w:pPr>
        <w:ind w:left="2520" w:hanging="180"/>
      </w:pPr>
    </w:lvl>
    <w:lvl w:ilvl="3" w:tplc="17E64E2C" w:tentative="1">
      <w:start w:val="1"/>
      <w:numFmt w:val="decimal"/>
      <w:lvlText w:val="%4."/>
      <w:lvlJc w:val="left"/>
      <w:pPr>
        <w:ind w:left="3240" w:hanging="360"/>
      </w:pPr>
    </w:lvl>
    <w:lvl w:ilvl="4" w:tplc="6CA8DBA4" w:tentative="1">
      <w:start w:val="1"/>
      <w:numFmt w:val="lowerLetter"/>
      <w:lvlText w:val="%5."/>
      <w:lvlJc w:val="left"/>
      <w:pPr>
        <w:ind w:left="3960" w:hanging="360"/>
      </w:pPr>
    </w:lvl>
    <w:lvl w:ilvl="5" w:tplc="CB80A0EA" w:tentative="1">
      <w:start w:val="1"/>
      <w:numFmt w:val="lowerRoman"/>
      <w:lvlText w:val="%6."/>
      <w:lvlJc w:val="right"/>
      <w:pPr>
        <w:ind w:left="4680" w:hanging="180"/>
      </w:pPr>
    </w:lvl>
    <w:lvl w:ilvl="6" w:tplc="9E025538" w:tentative="1">
      <w:start w:val="1"/>
      <w:numFmt w:val="decimal"/>
      <w:lvlText w:val="%7."/>
      <w:lvlJc w:val="left"/>
      <w:pPr>
        <w:ind w:left="5400" w:hanging="360"/>
      </w:pPr>
    </w:lvl>
    <w:lvl w:ilvl="7" w:tplc="D9D458B6" w:tentative="1">
      <w:start w:val="1"/>
      <w:numFmt w:val="lowerLetter"/>
      <w:lvlText w:val="%8."/>
      <w:lvlJc w:val="left"/>
      <w:pPr>
        <w:ind w:left="6120" w:hanging="360"/>
      </w:pPr>
    </w:lvl>
    <w:lvl w:ilvl="8" w:tplc="CDA28000" w:tentative="1">
      <w:start w:val="1"/>
      <w:numFmt w:val="lowerRoman"/>
      <w:lvlText w:val="%9."/>
      <w:lvlJc w:val="right"/>
      <w:pPr>
        <w:ind w:left="6840" w:hanging="180"/>
      </w:pPr>
    </w:lvl>
  </w:abstractNum>
  <w:abstractNum w:abstractNumId="36" w15:restartNumberingAfterBreak="0">
    <w:nsid w:val="265968E5"/>
    <w:multiLevelType w:val="hybridMultilevel"/>
    <w:tmpl w:val="84E01EFE"/>
    <w:lvl w:ilvl="0" w:tplc="D568B0F8">
      <w:start w:val="1"/>
      <w:numFmt w:val="upperLetter"/>
      <w:lvlText w:val="%1."/>
      <w:lvlJc w:val="left"/>
      <w:pPr>
        <w:ind w:left="720" w:hanging="360"/>
      </w:pPr>
    </w:lvl>
    <w:lvl w:ilvl="1" w:tplc="C6B48A5C">
      <w:start w:val="1"/>
      <w:numFmt w:val="upperLetter"/>
      <w:lvlText w:val="%2."/>
      <w:lvlJc w:val="left"/>
      <w:pPr>
        <w:ind w:left="720" w:hanging="360"/>
      </w:pPr>
    </w:lvl>
    <w:lvl w:ilvl="2" w:tplc="4B04397E" w:tentative="1">
      <w:start w:val="1"/>
      <w:numFmt w:val="lowerRoman"/>
      <w:lvlText w:val="%3."/>
      <w:lvlJc w:val="right"/>
      <w:pPr>
        <w:ind w:left="2160" w:hanging="180"/>
      </w:pPr>
    </w:lvl>
    <w:lvl w:ilvl="3" w:tplc="FDA43E58" w:tentative="1">
      <w:start w:val="1"/>
      <w:numFmt w:val="decimal"/>
      <w:lvlText w:val="%4."/>
      <w:lvlJc w:val="left"/>
      <w:pPr>
        <w:ind w:left="2880" w:hanging="360"/>
      </w:pPr>
    </w:lvl>
    <w:lvl w:ilvl="4" w:tplc="03B80D10" w:tentative="1">
      <w:start w:val="1"/>
      <w:numFmt w:val="lowerLetter"/>
      <w:lvlText w:val="%5."/>
      <w:lvlJc w:val="left"/>
      <w:pPr>
        <w:ind w:left="3600" w:hanging="360"/>
      </w:pPr>
    </w:lvl>
    <w:lvl w:ilvl="5" w:tplc="A2669C08" w:tentative="1">
      <w:start w:val="1"/>
      <w:numFmt w:val="lowerRoman"/>
      <w:lvlText w:val="%6."/>
      <w:lvlJc w:val="right"/>
      <w:pPr>
        <w:ind w:left="4320" w:hanging="180"/>
      </w:pPr>
    </w:lvl>
    <w:lvl w:ilvl="6" w:tplc="8A207804" w:tentative="1">
      <w:start w:val="1"/>
      <w:numFmt w:val="decimal"/>
      <w:lvlText w:val="%7."/>
      <w:lvlJc w:val="left"/>
      <w:pPr>
        <w:ind w:left="5040" w:hanging="360"/>
      </w:pPr>
    </w:lvl>
    <w:lvl w:ilvl="7" w:tplc="D6786AC4" w:tentative="1">
      <w:start w:val="1"/>
      <w:numFmt w:val="lowerLetter"/>
      <w:lvlText w:val="%8."/>
      <w:lvlJc w:val="left"/>
      <w:pPr>
        <w:ind w:left="5760" w:hanging="360"/>
      </w:pPr>
    </w:lvl>
    <w:lvl w:ilvl="8" w:tplc="51E64FA6" w:tentative="1">
      <w:start w:val="1"/>
      <w:numFmt w:val="lowerRoman"/>
      <w:lvlText w:val="%9."/>
      <w:lvlJc w:val="right"/>
      <w:pPr>
        <w:ind w:left="6480" w:hanging="180"/>
      </w:pPr>
    </w:lvl>
  </w:abstractNum>
  <w:abstractNum w:abstractNumId="37" w15:restartNumberingAfterBreak="0">
    <w:nsid w:val="26844ABA"/>
    <w:multiLevelType w:val="hybridMultilevel"/>
    <w:tmpl w:val="C524761E"/>
    <w:lvl w:ilvl="0" w:tplc="47AC24F8">
      <w:start w:val="1"/>
      <w:numFmt w:val="decimal"/>
      <w:lvlText w:val="%1."/>
      <w:lvlJc w:val="left"/>
      <w:pPr>
        <w:ind w:left="720" w:hanging="360"/>
      </w:pPr>
    </w:lvl>
    <w:lvl w:ilvl="1" w:tplc="C02CFDD4" w:tentative="1">
      <w:start w:val="1"/>
      <w:numFmt w:val="lowerLetter"/>
      <w:lvlText w:val="%2."/>
      <w:lvlJc w:val="left"/>
      <w:pPr>
        <w:ind w:left="1440" w:hanging="360"/>
      </w:pPr>
    </w:lvl>
    <w:lvl w:ilvl="2" w:tplc="4770F73E">
      <w:start w:val="1"/>
      <w:numFmt w:val="decimal"/>
      <w:lvlText w:val="%3."/>
      <w:lvlJc w:val="left"/>
      <w:pPr>
        <w:ind w:left="1080" w:hanging="360"/>
      </w:pPr>
    </w:lvl>
    <w:lvl w:ilvl="3" w:tplc="9C725EA0" w:tentative="1">
      <w:start w:val="1"/>
      <w:numFmt w:val="decimal"/>
      <w:lvlText w:val="%4."/>
      <w:lvlJc w:val="left"/>
      <w:pPr>
        <w:ind w:left="2880" w:hanging="360"/>
      </w:pPr>
    </w:lvl>
    <w:lvl w:ilvl="4" w:tplc="758E3612" w:tentative="1">
      <w:start w:val="1"/>
      <w:numFmt w:val="lowerLetter"/>
      <w:lvlText w:val="%5."/>
      <w:lvlJc w:val="left"/>
      <w:pPr>
        <w:ind w:left="3600" w:hanging="360"/>
      </w:pPr>
    </w:lvl>
    <w:lvl w:ilvl="5" w:tplc="99E09DA2" w:tentative="1">
      <w:start w:val="1"/>
      <w:numFmt w:val="lowerRoman"/>
      <w:lvlText w:val="%6."/>
      <w:lvlJc w:val="right"/>
      <w:pPr>
        <w:ind w:left="4320" w:hanging="180"/>
      </w:pPr>
    </w:lvl>
    <w:lvl w:ilvl="6" w:tplc="B5A4C360" w:tentative="1">
      <w:start w:val="1"/>
      <w:numFmt w:val="decimal"/>
      <w:lvlText w:val="%7."/>
      <w:lvlJc w:val="left"/>
      <w:pPr>
        <w:ind w:left="5040" w:hanging="360"/>
      </w:pPr>
    </w:lvl>
    <w:lvl w:ilvl="7" w:tplc="E20C7C42" w:tentative="1">
      <w:start w:val="1"/>
      <w:numFmt w:val="lowerLetter"/>
      <w:lvlText w:val="%8."/>
      <w:lvlJc w:val="left"/>
      <w:pPr>
        <w:ind w:left="5760" w:hanging="360"/>
      </w:pPr>
    </w:lvl>
    <w:lvl w:ilvl="8" w:tplc="52341518" w:tentative="1">
      <w:start w:val="1"/>
      <w:numFmt w:val="lowerRoman"/>
      <w:lvlText w:val="%9."/>
      <w:lvlJc w:val="right"/>
      <w:pPr>
        <w:ind w:left="6480" w:hanging="180"/>
      </w:pPr>
    </w:lvl>
  </w:abstractNum>
  <w:abstractNum w:abstractNumId="38" w15:restartNumberingAfterBreak="0">
    <w:nsid w:val="26F70134"/>
    <w:multiLevelType w:val="hybridMultilevel"/>
    <w:tmpl w:val="B30AF3D8"/>
    <w:lvl w:ilvl="0" w:tplc="315E6BA2">
      <w:start w:val="1"/>
      <w:numFmt w:val="decimal"/>
      <w:lvlText w:val="%1."/>
      <w:lvlJc w:val="left"/>
      <w:pPr>
        <w:ind w:left="1080" w:hanging="360"/>
      </w:pPr>
    </w:lvl>
    <w:lvl w:ilvl="1" w:tplc="9586C79E">
      <w:start w:val="1"/>
      <w:numFmt w:val="lowerLetter"/>
      <w:lvlText w:val="%2."/>
      <w:lvlJc w:val="left"/>
      <w:pPr>
        <w:ind w:left="1800" w:hanging="360"/>
      </w:pPr>
    </w:lvl>
    <w:lvl w:ilvl="2" w:tplc="6CD254B6">
      <w:start w:val="1"/>
      <w:numFmt w:val="lowerRoman"/>
      <w:lvlText w:val="%3."/>
      <w:lvlJc w:val="right"/>
      <w:pPr>
        <w:ind w:left="2520" w:hanging="180"/>
      </w:pPr>
    </w:lvl>
    <w:lvl w:ilvl="3" w:tplc="4000CB14" w:tentative="1">
      <w:start w:val="1"/>
      <w:numFmt w:val="decimal"/>
      <w:lvlText w:val="%4."/>
      <w:lvlJc w:val="left"/>
      <w:pPr>
        <w:ind w:left="3240" w:hanging="360"/>
      </w:pPr>
    </w:lvl>
    <w:lvl w:ilvl="4" w:tplc="58226A50" w:tentative="1">
      <w:start w:val="1"/>
      <w:numFmt w:val="lowerLetter"/>
      <w:lvlText w:val="%5."/>
      <w:lvlJc w:val="left"/>
      <w:pPr>
        <w:ind w:left="3960" w:hanging="360"/>
      </w:pPr>
    </w:lvl>
    <w:lvl w:ilvl="5" w:tplc="12D4B9D6" w:tentative="1">
      <w:start w:val="1"/>
      <w:numFmt w:val="lowerRoman"/>
      <w:lvlText w:val="%6."/>
      <w:lvlJc w:val="right"/>
      <w:pPr>
        <w:ind w:left="4680" w:hanging="180"/>
      </w:pPr>
    </w:lvl>
    <w:lvl w:ilvl="6" w:tplc="F72010C8" w:tentative="1">
      <w:start w:val="1"/>
      <w:numFmt w:val="decimal"/>
      <w:lvlText w:val="%7."/>
      <w:lvlJc w:val="left"/>
      <w:pPr>
        <w:ind w:left="5400" w:hanging="360"/>
      </w:pPr>
    </w:lvl>
    <w:lvl w:ilvl="7" w:tplc="172C7BF6" w:tentative="1">
      <w:start w:val="1"/>
      <w:numFmt w:val="lowerLetter"/>
      <w:lvlText w:val="%8."/>
      <w:lvlJc w:val="left"/>
      <w:pPr>
        <w:ind w:left="6120" w:hanging="360"/>
      </w:pPr>
    </w:lvl>
    <w:lvl w:ilvl="8" w:tplc="E9D412BC" w:tentative="1">
      <w:start w:val="1"/>
      <w:numFmt w:val="lowerRoman"/>
      <w:lvlText w:val="%9."/>
      <w:lvlJc w:val="right"/>
      <w:pPr>
        <w:ind w:left="6840" w:hanging="180"/>
      </w:pPr>
    </w:lvl>
  </w:abstractNum>
  <w:abstractNum w:abstractNumId="39" w15:restartNumberingAfterBreak="0">
    <w:nsid w:val="275A52D3"/>
    <w:multiLevelType w:val="hybridMultilevel"/>
    <w:tmpl w:val="B66A976C"/>
    <w:lvl w:ilvl="0" w:tplc="C5666CDC">
      <w:start w:val="1"/>
      <w:numFmt w:val="decimal"/>
      <w:lvlText w:val="%1."/>
      <w:lvlJc w:val="left"/>
      <w:pPr>
        <w:ind w:left="1080" w:hanging="360"/>
      </w:pPr>
      <w:rPr>
        <w:rFonts w:hint="default"/>
      </w:rPr>
    </w:lvl>
    <w:lvl w:ilvl="1" w:tplc="CF4A0A06" w:tentative="1">
      <w:start w:val="1"/>
      <w:numFmt w:val="lowerLetter"/>
      <w:lvlText w:val="%2."/>
      <w:lvlJc w:val="left"/>
      <w:pPr>
        <w:ind w:left="1800" w:hanging="360"/>
      </w:pPr>
    </w:lvl>
    <w:lvl w:ilvl="2" w:tplc="DD72EEB0" w:tentative="1">
      <w:start w:val="1"/>
      <w:numFmt w:val="lowerRoman"/>
      <w:lvlText w:val="%3."/>
      <w:lvlJc w:val="right"/>
      <w:pPr>
        <w:ind w:left="2520" w:hanging="180"/>
      </w:pPr>
    </w:lvl>
    <w:lvl w:ilvl="3" w:tplc="85F0CF78" w:tentative="1">
      <w:start w:val="1"/>
      <w:numFmt w:val="decimal"/>
      <w:lvlText w:val="%4."/>
      <w:lvlJc w:val="left"/>
      <w:pPr>
        <w:ind w:left="3240" w:hanging="360"/>
      </w:pPr>
    </w:lvl>
    <w:lvl w:ilvl="4" w:tplc="DE0E46EC" w:tentative="1">
      <w:start w:val="1"/>
      <w:numFmt w:val="lowerLetter"/>
      <w:lvlText w:val="%5."/>
      <w:lvlJc w:val="left"/>
      <w:pPr>
        <w:ind w:left="3960" w:hanging="360"/>
      </w:pPr>
    </w:lvl>
    <w:lvl w:ilvl="5" w:tplc="3E48B762" w:tentative="1">
      <w:start w:val="1"/>
      <w:numFmt w:val="lowerRoman"/>
      <w:lvlText w:val="%6."/>
      <w:lvlJc w:val="right"/>
      <w:pPr>
        <w:ind w:left="4680" w:hanging="180"/>
      </w:pPr>
    </w:lvl>
    <w:lvl w:ilvl="6" w:tplc="98DA72C2" w:tentative="1">
      <w:start w:val="1"/>
      <w:numFmt w:val="decimal"/>
      <w:lvlText w:val="%7."/>
      <w:lvlJc w:val="left"/>
      <w:pPr>
        <w:ind w:left="5400" w:hanging="360"/>
      </w:pPr>
    </w:lvl>
    <w:lvl w:ilvl="7" w:tplc="F5789B14" w:tentative="1">
      <w:start w:val="1"/>
      <w:numFmt w:val="lowerLetter"/>
      <w:lvlText w:val="%8."/>
      <w:lvlJc w:val="left"/>
      <w:pPr>
        <w:ind w:left="6120" w:hanging="360"/>
      </w:pPr>
    </w:lvl>
    <w:lvl w:ilvl="8" w:tplc="D45C5CE4" w:tentative="1">
      <w:start w:val="1"/>
      <w:numFmt w:val="lowerRoman"/>
      <w:lvlText w:val="%9."/>
      <w:lvlJc w:val="right"/>
      <w:pPr>
        <w:ind w:left="6840" w:hanging="180"/>
      </w:pPr>
    </w:lvl>
  </w:abstractNum>
  <w:abstractNum w:abstractNumId="40" w15:restartNumberingAfterBreak="0">
    <w:nsid w:val="275C24A9"/>
    <w:multiLevelType w:val="hybridMultilevel"/>
    <w:tmpl w:val="E1CAC0C2"/>
    <w:lvl w:ilvl="0" w:tplc="3788AE9C">
      <w:start w:val="1"/>
      <w:numFmt w:val="decimal"/>
      <w:lvlText w:val="%1."/>
      <w:lvlJc w:val="left"/>
      <w:pPr>
        <w:ind w:left="720" w:hanging="360"/>
      </w:pPr>
    </w:lvl>
    <w:lvl w:ilvl="1" w:tplc="294CA52A" w:tentative="1">
      <w:start w:val="1"/>
      <w:numFmt w:val="lowerLetter"/>
      <w:lvlText w:val="%2."/>
      <w:lvlJc w:val="left"/>
      <w:pPr>
        <w:ind w:left="1440" w:hanging="360"/>
      </w:pPr>
    </w:lvl>
    <w:lvl w:ilvl="2" w:tplc="D4F42492" w:tentative="1">
      <w:start w:val="1"/>
      <w:numFmt w:val="lowerRoman"/>
      <w:lvlText w:val="%3."/>
      <w:lvlJc w:val="right"/>
      <w:pPr>
        <w:ind w:left="2160" w:hanging="180"/>
      </w:pPr>
    </w:lvl>
    <w:lvl w:ilvl="3" w:tplc="67128528">
      <w:start w:val="1"/>
      <w:numFmt w:val="decimal"/>
      <w:lvlText w:val="%4."/>
      <w:lvlJc w:val="left"/>
      <w:pPr>
        <w:ind w:left="1440" w:hanging="360"/>
      </w:pPr>
    </w:lvl>
    <w:lvl w:ilvl="4" w:tplc="F02C6FD6" w:tentative="1">
      <w:start w:val="1"/>
      <w:numFmt w:val="lowerLetter"/>
      <w:lvlText w:val="%5."/>
      <w:lvlJc w:val="left"/>
      <w:pPr>
        <w:ind w:left="3600" w:hanging="360"/>
      </w:pPr>
    </w:lvl>
    <w:lvl w:ilvl="5" w:tplc="06B21620" w:tentative="1">
      <w:start w:val="1"/>
      <w:numFmt w:val="lowerRoman"/>
      <w:lvlText w:val="%6."/>
      <w:lvlJc w:val="right"/>
      <w:pPr>
        <w:ind w:left="4320" w:hanging="180"/>
      </w:pPr>
    </w:lvl>
    <w:lvl w:ilvl="6" w:tplc="2FD2F130" w:tentative="1">
      <w:start w:val="1"/>
      <w:numFmt w:val="decimal"/>
      <w:lvlText w:val="%7."/>
      <w:lvlJc w:val="left"/>
      <w:pPr>
        <w:ind w:left="5040" w:hanging="360"/>
      </w:pPr>
    </w:lvl>
    <w:lvl w:ilvl="7" w:tplc="6C3E1548" w:tentative="1">
      <w:start w:val="1"/>
      <w:numFmt w:val="lowerLetter"/>
      <w:lvlText w:val="%8."/>
      <w:lvlJc w:val="left"/>
      <w:pPr>
        <w:ind w:left="5760" w:hanging="360"/>
      </w:pPr>
    </w:lvl>
    <w:lvl w:ilvl="8" w:tplc="E7B8FB82" w:tentative="1">
      <w:start w:val="1"/>
      <w:numFmt w:val="lowerRoman"/>
      <w:lvlText w:val="%9."/>
      <w:lvlJc w:val="right"/>
      <w:pPr>
        <w:ind w:left="6480" w:hanging="180"/>
      </w:pPr>
    </w:lvl>
  </w:abstractNum>
  <w:abstractNum w:abstractNumId="41" w15:restartNumberingAfterBreak="0">
    <w:nsid w:val="286D1D64"/>
    <w:multiLevelType w:val="hybridMultilevel"/>
    <w:tmpl w:val="E230EC78"/>
    <w:lvl w:ilvl="0" w:tplc="9AB6D88C">
      <w:start w:val="1"/>
      <w:numFmt w:val="upperLetter"/>
      <w:lvlText w:val="%1."/>
      <w:lvlJc w:val="left"/>
      <w:pPr>
        <w:ind w:left="720" w:hanging="360"/>
      </w:pPr>
    </w:lvl>
    <w:lvl w:ilvl="1" w:tplc="0192A01E">
      <w:start w:val="1"/>
      <w:numFmt w:val="upperLetter"/>
      <w:lvlText w:val="%2."/>
      <w:lvlJc w:val="left"/>
      <w:pPr>
        <w:ind w:left="720" w:hanging="360"/>
      </w:pPr>
    </w:lvl>
    <w:lvl w:ilvl="2" w:tplc="0F48809E" w:tentative="1">
      <w:start w:val="1"/>
      <w:numFmt w:val="lowerRoman"/>
      <w:lvlText w:val="%3."/>
      <w:lvlJc w:val="right"/>
      <w:pPr>
        <w:ind w:left="2160" w:hanging="180"/>
      </w:pPr>
    </w:lvl>
    <w:lvl w:ilvl="3" w:tplc="8E3AE2CA" w:tentative="1">
      <w:start w:val="1"/>
      <w:numFmt w:val="decimal"/>
      <w:lvlText w:val="%4."/>
      <w:lvlJc w:val="left"/>
      <w:pPr>
        <w:ind w:left="2880" w:hanging="360"/>
      </w:pPr>
    </w:lvl>
    <w:lvl w:ilvl="4" w:tplc="EA847742" w:tentative="1">
      <w:start w:val="1"/>
      <w:numFmt w:val="lowerLetter"/>
      <w:lvlText w:val="%5."/>
      <w:lvlJc w:val="left"/>
      <w:pPr>
        <w:ind w:left="3600" w:hanging="360"/>
      </w:pPr>
    </w:lvl>
    <w:lvl w:ilvl="5" w:tplc="B106A748" w:tentative="1">
      <w:start w:val="1"/>
      <w:numFmt w:val="lowerRoman"/>
      <w:lvlText w:val="%6."/>
      <w:lvlJc w:val="right"/>
      <w:pPr>
        <w:ind w:left="4320" w:hanging="180"/>
      </w:pPr>
    </w:lvl>
    <w:lvl w:ilvl="6" w:tplc="F6604776" w:tentative="1">
      <w:start w:val="1"/>
      <w:numFmt w:val="decimal"/>
      <w:lvlText w:val="%7."/>
      <w:lvlJc w:val="left"/>
      <w:pPr>
        <w:ind w:left="5040" w:hanging="360"/>
      </w:pPr>
    </w:lvl>
    <w:lvl w:ilvl="7" w:tplc="04EAFE16" w:tentative="1">
      <w:start w:val="1"/>
      <w:numFmt w:val="lowerLetter"/>
      <w:lvlText w:val="%8."/>
      <w:lvlJc w:val="left"/>
      <w:pPr>
        <w:ind w:left="5760" w:hanging="360"/>
      </w:pPr>
    </w:lvl>
    <w:lvl w:ilvl="8" w:tplc="56B6E614" w:tentative="1">
      <w:start w:val="1"/>
      <w:numFmt w:val="lowerRoman"/>
      <w:lvlText w:val="%9."/>
      <w:lvlJc w:val="right"/>
      <w:pPr>
        <w:ind w:left="6480" w:hanging="180"/>
      </w:pPr>
    </w:lvl>
  </w:abstractNum>
  <w:abstractNum w:abstractNumId="42" w15:restartNumberingAfterBreak="0">
    <w:nsid w:val="28992127"/>
    <w:multiLevelType w:val="hybridMultilevel"/>
    <w:tmpl w:val="3184258E"/>
    <w:lvl w:ilvl="0" w:tplc="E11EF2EE">
      <w:start w:val="3"/>
      <w:numFmt w:val="upperLetter"/>
      <w:lvlText w:val="%1."/>
      <w:lvlJc w:val="left"/>
      <w:pPr>
        <w:ind w:left="720" w:hanging="360"/>
      </w:pPr>
      <w:rPr>
        <w:rFonts w:hint="default"/>
      </w:rPr>
    </w:lvl>
    <w:lvl w:ilvl="1" w:tplc="438A518E" w:tentative="1">
      <w:start w:val="1"/>
      <w:numFmt w:val="lowerLetter"/>
      <w:lvlText w:val="%2."/>
      <w:lvlJc w:val="left"/>
      <w:pPr>
        <w:ind w:left="1080" w:hanging="360"/>
      </w:pPr>
    </w:lvl>
    <w:lvl w:ilvl="2" w:tplc="3D0A327A" w:tentative="1">
      <w:start w:val="1"/>
      <w:numFmt w:val="lowerRoman"/>
      <w:lvlText w:val="%3."/>
      <w:lvlJc w:val="right"/>
      <w:pPr>
        <w:ind w:left="1800" w:hanging="180"/>
      </w:pPr>
    </w:lvl>
    <w:lvl w:ilvl="3" w:tplc="FFAAE8F2" w:tentative="1">
      <w:start w:val="1"/>
      <w:numFmt w:val="decimal"/>
      <w:lvlText w:val="%4."/>
      <w:lvlJc w:val="left"/>
      <w:pPr>
        <w:ind w:left="2520" w:hanging="360"/>
      </w:pPr>
    </w:lvl>
    <w:lvl w:ilvl="4" w:tplc="08BC9174" w:tentative="1">
      <w:start w:val="1"/>
      <w:numFmt w:val="lowerLetter"/>
      <w:lvlText w:val="%5."/>
      <w:lvlJc w:val="left"/>
      <w:pPr>
        <w:ind w:left="3240" w:hanging="360"/>
      </w:pPr>
    </w:lvl>
    <w:lvl w:ilvl="5" w:tplc="83003088" w:tentative="1">
      <w:start w:val="1"/>
      <w:numFmt w:val="lowerRoman"/>
      <w:lvlText w:val="%6."/>
      <w:lvlJc w:val="right"/>
      <w:pPr>
        <w:ind w:left="3960" w:hanging="180"/>
      </w:pPr>
    </w:lvl>
    <w:lvl w:ilvl="6" w:tplc="54D85C22" w:tentative="1">
      <w:start w:val="1"/>
      <w:numFmt w:val="decimal"/>
      <w:lvlText w:val="%7."/>
      <w:lvlJc w:val="left"/>
      <w:pPr>
        <w:ind w:left="4680" w:hanging="360"/>
      </w:pPr>
    </w:lvl>
    <w:lvl w:ilvl="7" w:tplc="FAEA7966" w:tentative="1">
      <w:start w:val="1"/>
      <w:numFmt w:val="lowerLetter"/>
      <w:lvlText w:val="%8."/>
      <w:lvlJc w:val="left"/>
      <w:pPr>
        <w:ind w:left="5400" w:hanging="360"/>
      </w:pPr>
    </w:lvl>
    <w:lvl w:ilvl="8" w:tplc="DE5AD226" w:tentative="1">
      <w:start w:val="1"/>
      <w:numFmt w:val="lowerRoman"/>
      <w:lvlText w:val="%9."/>
      <w:lvlJc w:val="right"/>
      <w:pPr>
        <w:ind w:left="6120" w:hanging="180"/>
      </w:pPr>
    </w:lvl>
  </w:abstractNum>
  <w:abstractNum w:abstractNumId="43" w15:restartNumberingAfterBreak="0">
    <w:nsid w:val="28B2663F"/>
    <w:multiLevelType w:val="hybridMultilevel"/>
    <w:tmpl w:val="A2947DA8"/>
    <w:lvl w:ilvl="0" w:tplc="AB824F8C">
      <w:start w:val="1"/>
      <w:numFmt w:val="upperLetter"/>
      <w:lvlText w:val="%1."/>
      <w:lvlJc w:val="left"/>
      <w:pPr>
        <w:ind w:left="720" w:hanging="360"/>
      </w:pPr>
    </w:lvl>
    <w:lvl w:ilvl="1" w:tplc="3F589B7C">
      <w:start w:val="1"/>
      <w:numFmt w:val="lowerLetter"/>
      <w:lvlText w:val="%2."/>
      <w:lvlJc w:val="left"/>
      <w:pPr>
        <w:ind w:left="1440" w:hanging="360"/>
      </w:pPr>
    </w:lvl>
    <w:lvl w:ilvl="2" w:tplc="906AA630" w:tentative="1">
      <w:start w:val="1"/>
      <w:numFmt w:val="lowerRoman"/>
      <w:lvlText w:val="%3."/>
      <w:lvlJc w:val="right"/>
      <w:pPr>
        <w:ind w:left="2160" w:hanging="180"/>
      </w:pPr>
    </w:lvl>
    <w:lvl w:ilvl="3" w:tplc="311681FE" w:tentative="1">
      <w:start w:val="1"/>
      <w:numFmt w:val="decimal"/>
      <w:lvlText w:val="%4."/>
      <w:lvlJc w:val="left"/>
      <w:pPr>
        <w:ind w:left="2880" w:hanging="360"/>
      </w:pPr>
    </w:lvl>
    <w:lvl w:ilvl="4" w:tplc="62E20A3C" w:tentative="1">
      <w:start w:val="1"/>
      <w:numFmt w:val="lowerLetter"/>
      <w:lvlText w:val="%5."/>
      <w:lvlJc w:val="left"/>
      <w:pPr>
        <w:ind w:left="3600" w:hanging="360"/>
      </w:pPr>
    </w:lvl>
    <w:lvl w:ilvl="5" w:tplc="1CFC4566" w:tentative="1">
      <w:start w:val="1"/>
      <w:numFmt w:val="lowerRoman"/>
      <w:lvlText w:val="%6."/>
      <w:lvlJc w:val="right"/>
      <w:pPr>
        <w:ind w:left="4320" w:hanging="180"/>
      </w:pPr>
    </w:lvl>
    <w:lvl w:ilvl="6" w:tplc="CED8C176" w:tentative="1">
      <w:start w:val="1"/>
      <w:numFmt w:val="decimal"/>
      <w:lvlText w:val="%7."/>
      <w:lvlJc w:val="left"/>
      <w:pPr>
        <w:ind w:left="5040" w:hanging="360"/>
      </w:pPr>
    </w:lvl>
    <w:lvl w:ilvl="7" w:tplc="3D2C3B10" w:tentative="1">
      <w:start w:val="1"/>
      <w:numFmt w:val="lowerLetter"/>
      <w:lvlText w:val="%8."/>
      <w:lvlJc w:val="left"/>
      <w:pPr>
        <w:ind w:left="5760" w:hanging="360"/>
      </w:pPr>
    </w:lvl>
    <w:lvl w:ilvl="8" w:tplc="43C651D8" w:tentative="1">
      <w:start w:val="1"/>
      <w:numFmt w:val="lowerRoman"/>
      <w:lvlText w:val="%9."/>
      <w:lvlJc w:val="right"/>
      <w:pPr>
        <w:ind w:left="6480" w:hanging="180"/>
      </w:pPr>
    </w:lvl>
  </w:abstractNum>
  <w:abstractNum w:abstractNumId="44" w15:restartNumberingAfterBreak="0">
    <w:nsid w:val="2A540869"/>
    <w:multiLevelType w:val="hybridMultilevel"/>
    <w:tmpl w:val="AB8CAAF0"/>
    <w:lvl w:ilvl="0" w:tplc="6C1E3CD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C601F7E"/>
    <w:multiLevelType w:val="hybridMultilevel"/>
    <w:tmpl w:val="B35E969A"/>
    <w:lvl w:ilvl="0" w:tplc="0D6087FE">
      <w:start w:val="1"/>
      <w:numFmt w:val="decimal"/>
      <w:lvlText w:val="%1."/>
      <w:lvlJc w:val="left"/>
      <w:pPr>
        <w:ind w:left="720" w:hanging="360"/>
      </w:pPr>
    </w:lvl>
    <w:lvl w:ilvl="1" w:tplc="7CD8CEDA" w:tentative="1">
      <w:start w:val="1"/>
      <w:numFmt w:val="lowerLetter"/>
      <w:lvlText w:val="%2."/>
      <w:lvlJc w:val="left"/>
      <w:pPr>
        <w:ind w:left="1440" w:hanging="360"/>
      </w:pPr>
    </w:lvl>
    <w:lvl w:ilvl="2" w:tplc="17DCCDA0">
      <w:start w:val="1"/>
      <w:numFmt w:val="decimal"/>
      <w:lvlText w:val="%3."/>
      <w:lvlJc w:val="left"/>
      <w:pPr>
        <w:ind w:left="1080" w:hanging="360"/>
      </w:pPr>
    </w:lvl>
    <w:lvl w:ilvl="3" w:tplc="273A5094" w:tentative="1">
      <w:start w:val="1"/>
      <w:numFmt w:val="decimal"/>
      <w:lvlText w:val="%4."/>
      <w:lvlJc w:val="left"/>
      <w:pPr>
        <w:ind w:left="2880" w:hanging="360"/>
      </w:pPr>
    </w:lvl>
    <w:lvl w:ilvl="4" w:tplc="BF280476" w:tentative="1">
      <w:start w:val="1"/>
      <w:numFmt w:val="lowerLetter"/>
      <w:lvlText w:val="%5."/>
      <w:lvlJc w:val="left"/>
      <w:pPr>
        <w:ind w:left="3600" w:hanging="360"/>
      </w:pPr>
    </w:lvl>
    <w:lvl w:ilvl="5" w:tplc="626408BC" w:tentative="1">
      <w:start w:val="1"/>
      <w:numFmt w:val="lowerRoman"/>
      <w:lvlText w:val="%6."/>
      <w:lvlJc w:val="right"/>
      <w:pPr>
        <w:ind w:left="4320" w:hanging="180"/>
      </w:pPr>
    </w:lvl>
    <w:lvl w:ilvl="6" w:tplc="8A24E834" w:tentative="1">
      <w:start w:val="1"/>
      <w:numFmt w:val="decimal"/>
      <w:lvlText w:val="%7."/>
      <w:lvlJc w:val="left"/>
      <w:pPr>
        <w:ind w:left="5040" w:hanging="360"/>
      </w:pPr>
    </w:lvl>
    <w:lvl w:ilvl="7" w:tplc="CF2C80AC" w:tentative="1">
      <w:start w:val="1"/>
      <w:numFmt w:val="lowerLetter"/>
      <w:lvlText w:val="%8."/>
      <w:lvlJc w:val="left"/>
      <w:pPr>
        <w:ind w:left="5760" w:hanging="360"/>
      </w:pPr>
    </w:lvl>
    <w:lvl w:ilvl="8" w:tplc="CB18F6B4" w:tentative="1">
      <w:start w:val="1"/>
      <w:numFmt w:val="lowerRoman"/>
      <w:lvlText w:val="%9."/>
      <w:lvlJc w:val="right"/>
      <w:pPr>
        <w:ind w:left="6480" w:hanging="180"/>
      </w:pPr>
    </w:lvl>
  </w:abstractNum>
  <w:abstractNum w:abstractNumId="46" w15:restartNumberingAfterBreak="0">
    <w:nsid w:val="2E98313E"/>
    <w:multiLevelType w:val="hybridMultilevel"/>
    <w:tmpl w:val="8CBA262E"/>
    <w:lvl w:ilvl="0" w:tplc="CFC0747E">
      <w:start w:val="1"/>
      <w:numFmt w:val="lowerLetter"/>
      <w:lvlText w:val="%1."/>
      <w:lvlJc w:val="left"/>
      <w:pPr>
        <w:ind w:left="1440" w:hanging="360"/>
      </w:pPr>
    </w:lvl>
    <w:lvl w:ilvl="1" w:tplc="7D00C580">
      <w:start w:val="1"/>
      <w:numFmt w:val="lowerLetter"/>
      <w:lvlText w:val="%2."/>
      <w:lvlJc w:val="left"/>
      <w:pPr>
        <w:ind w:left="2160" w:hanging="360"/>
      </w:pPr>
    </w:lvl>
    <w:lvl w:ilvl="2" w:tplc="36F82494" w:tentative="1">
      <w:start w:val="1"/>
      <w:numFmt w:val="lowerRoman"/>
      <w:lvlText w:val="%3."/>
      <w:lvlJc w:val="right"/>
      <w:pPr>
        <w:ind w:left="2880" w:hanging="180"/>
      </w:pPr>
    </w:lvl>
    <w:lvl w:ilvl="3" w:tplc="CBFC1AE4" w:tentative="1">
      <w:start w:val="1"/>
      <w:numFmt w:val="decimal"/>
      <w:lvlText w:val="%4."/>
      <w:lvlJc w:val="left"/>
      <w:pPr>
        <w:ind w:left="3600" w:hanging="360"/>
      </w:pPr>
    </w:lvl>
    <w:lvl w:ilvl="4" w:tplc="DB76CC8E" w:tentative="1">
      <w:start w:val="1"/>
      <w:numFmt w:val="lowerLetter"/>
      <w:lvlText w:val="%5."/>
      <w:lvlJc w:val="left"/>
      <w:pPr>
        <w:ind w:left="4320" w:hanging="360"/>
      </w:pPr>
    </w:lvl>
    <w:lvl w:ilvl="5" w:tplc="ECC6158A" w:tentative="1">
      <w:start w:val="1"/>
      <w:numFmt w:val="lowerRoman"/>
      <w:lvlText w:val="%6."/>
      <w:lvlJc w:val="right"/>
      <w:pPr>
        <w:ind w:left="5040" w:hanging="180"/>
      </w:pPr>
    </w:lvl>
    <w:lvl w:ilvl="6" w:tplc="CF34828E" w:tentative="1">
      <w:start w:val="1"/>
      <w:numFmt w:val="decimal"/>
      <w:lvlText w:val="%7."/>
      <w:lvlJc w:val="left"/>
      <w:pPr>
        <w:ind w:left="5760" w:hanging="360"/>
      </w:pPr>
    </w:lvl>
    <w:lvl w:ilvl="7" w:tplc="E7646E6C" w:tentative="1">
      <w:start w:val="1"/>
      <w:numFmt w:val="lowerLetter"/>
      <w:lvlText w:val="%8."/>
      <w:lvlJc w:val="left"/>
      <w:pPr>
        <w:ind w:left="6480" w:hanging="360"/>
      </w:pPr>
    </w:lvl>
    <w:lvl w:ilvl="8" w:tplc="B0C045D6" w:tentative="1">
      <w:start w:val="1"/>
      <w:numFmt w:val="lowerRoman"/>
      <w:lvlText w:val="%9."/>
      <w:lvlJc w:val="right"/>
      <w:pPr>
        <w:ind w:left="7200" w:hanging="180"/>
      </w:pPr>
    </w:lvl>
  </w:abstractNum>
  <w:abstractNum w:abstractNumId="47" w15:restartNumberingAfterBreak="0">
    <w:nsid w:val="2FA210C2"/>
    <w:multiLevelType w:val="hybridMultilevel"/>
    <w:tmpl w:val="08061758"/>
    <w:lvl w:ilvl="0" w:tplc="4A3EAEDE">
      <w:start w:val="1"/>
      <w:numFmt w:val="upperLetter"/>
      <w:lvlText w:val="%1."/>
      <w:lvlJc w:val="left"/>
      <w:pPr>
        <w:ind w:left="720" w:hanging="360"/>
      </w:pPr>
    </w:lvl>
    <w:lvl w:ilvl="1" w:tplc="16788308" w:tentative="1">
      <w:start w:val="1"/>
      <w:numFmt w:val="lowerLetter"/>
      <w:lvlText w:val="%2."/>
      <w:lvlJc w:val="left"/>
      <w:pPr>
        <w:ind w:left="1440" w:hanging="360"/>
      </w:pPr>
    </w:lvl>
    <w:lvl w:ilvl="2" w:tplc="3230CE4A" w:tentative="1">
      <w:start w:val="1"/>
      <w:numFmt w:val="lowerRoman"/>
      <w:lvlText w:val="%3."/>
      <w:lvlJc w:val="right"/>
      <w:pPr>
        <w:ind w:left="2160" w:hanging="180"/>
      </w:pPr>
    </w:lvl>
    <w:lvl w:ilvl="3" w:tplc="86F62338" w:tentative="1">
      <w:start w:val="1"/>
      <w:numFmt w:val="decimal"/>
      <w:lvlText w:val="%4."/>
      <w:lvlJc w:val="left"/>
      <w:pPr>
        <w:ind w:left="2880" w:hanging="360"/>
      </w:pPr>
    </w:lvl>
    <w:lvl w:ilvl="4" w:tplc="8934FC14" w:tentative="1">
      <w:start w:val="1"/>
      <w:numFmt w:val="lowerLetter"/>
      <w:lvlText w:val="%5."/>
      <w:lvlJc w:val="left"/>
      <w:pPr>
        <w:ind w:left="3600" w:hanging="360"/>
      </w:pPr>
    </w:lvl>
    <w:lvl w:ilvl="5" w:tplc="3B8A7D58" w:tentative="1">
      <w:start w:val="1"/>
      <w:numFmt w:val="lowerRoman"/>
      <w:lvlText w:val="%6."/>
      <w:lvlJc w:val="right"/>
      <w:pPr>
        <w:ind w:left="4320" w:hanging="180"/>
      </w:pPr>
    </w:lvl>
    <w:lvl w:ilvl="6" w:tplc="1618EB88" w:tentative="1">
      <w:start w:val="1"/>
      <w:numFmt w:val="decimal"/>
      <w:lvlText w:val="%7."/>
      <w:lvlJc w:val="left"/>
      <w:pPr>
        <w:ind w:left="5040" w:hanging="360"/>
      </w:pPr>
    </w:lvl>
    <w:lvl w:ilvl="7" w:tplc="45068A06" w:tentative="1">
      <w:start w:val="1"/>
      <w:numFmt w:val="lowerLetter"/>
      <w:lvlText w:val="%8."/>
      <w:lvlJc w:val="left"/>
      <w:pPr>
        <w:ind w:left="5760" w:hanging="360"/>
      </w:pPr>
    </w:lvl>
    <w:lvl w:ilvl="8" w:tplc="96641742" w:tentative="1">
      <w:start w:val="1"/>
      <w:numFmt w:val="lowerRoman"/>
      <w:lvlText w:val="%9."/>
      <w:lvlJc w:val="right"/>
      <w:pPr>
        <w:ind w:left="6480" w:hanging="180"/>
      </w:pPr>
    </w:lvl>
  </w:abstractNum>
  <w:abstractNum w:abstractNumId="48" w15:restartNumberingAfterBreak="0">
    <w:nsid w:val="2FE056D2"/>
    <w:multiLevelType w:val="hybridMultilevel"/>
    <w:tmpl w:val="B17089B2"/>
    <w:lvl w:ilvl="0" w:tplc="82E85C50">
      <w:start w:val="1"/>
      <w:numFmt w:val="upperLetter"/>
      <w:lvlText w:val="%1."/>
      <w:lvlJc w:val="left"/>
      <w:pPr>
        <w:ind w:left="720" w:hanging="360"/>
      </w:pPr>
      <w:rPr>
        <w:rFonts w:hint="default"/>
      </w:rPr>
    </w:lvl>
    <w:lvl w:ilvl="1" w:tplc="F1443CFA">
      <w:start w:val="1"/>
      <w:numFmt w:val="upperLetter"/>
      <w:lvlText w:val="%2."/>
      <w:lvlJc w:val="left"/>
      <w:pPr>
        <w:ind w:left="1440" w:hanging="360"/>
      </w:pPr>
      <w:rPr>
        <w:rFonts w:hint="default"/>
      </w:rPr>
    </w:lvl>
    <w:lvl w:ilvl="2" w:tplc="BAAA8BAA">
      <w:start w:val="1"/>
      <w:numFmt w:val="lowerRoman"/>
      <w:lvlText w:val="%3."/>
      <w:lvlJc w:val="right"/>
      <w:pPr>
        <w:ind w:left="2160" w:hanging="180"/>
      </w:pPr>
    </w:lvl>
    <w:lvl w:ilvl="3" w:tplc="64B6FA4E" w:tentative="1">
      <w:start w:val="1"/>
      <w:numFmt w:val="decimal"/>
      <w:lvlText w:val="%4."/>
      <w:lvlJc w:val="left"/>
      <w:pPr>
        <w:ind w:left="2880" w:hanging="360"/>
      </w:pPr>
    </w:lvl>
    <w:lvl w:ilvl="4" w:tplc="0F28AF52" w:tentative="1">
      <w:start w:val="1"/>
      <w:numFmt w:val="lowerLetter"/>
      <w:lvlText w:val="%5."/>
      <w:lvlJc w:val="left"/>
      <w:pPr>
        <w:ind w:left="3600" w:hanging="360"/>
      </w:pPr>
    </w:lvl>
    <w:lvl w:ilvl="5" w:tplc="7DB03ECA" w:tentative="1">
      <w:start w:val="1"/>
      <w:numFmt w:val="lowerRoman"/>
      <w:lvlText w:val="%6."/>
      <w:lvlJc w:val="right"/>
      <w:pPr>
        <w:ind w:left="4320" w:hanging="180"/>
      </w:pPr>
    </w:lvl>
    <w:lvl w:ilvl="6" w:tplc="23D622C4" w:tentative="1">
      <w:start w:val="1"/>
      <w:numFmt w:val="decimal"/>
      <w:lvlText w:val="%7."/>
      <w:lvlJc w:val="left"/>
      <w:pPr>
        <w:ind w:left="5040" w:hanging="360"/>
      </w:pPr>
    </w:lvl>
    <w:lvl w:ilvl="7" w:tplc="3A5C2862" w:tentative="1">
      <w:start w:val="1"/>
      <w:numFmt w:val="lowerLetter"/>
      <w:lvlText w:val="%8."/>
      <w:lvlJc w:val="left"/>
      <w:pPr>
        <w:ind w:left="5760" w:hanging="360"/>
      </w:pPr>
    </w:lvl>
    <w:lvl w:ilvl="8" w:tplc="9AB24E9E" w:tentative="1">
      <w:start w:val="1"/>
      <w:numFmt w:val="lowerRoman"/>
      <w:lvlText w:val="%9."/>
      <w:lvlJc w:val="right"/>
      <w:pPr>
        <w:ind w:left="6480" w:hanging="180"/>
      </w:pPr>
    </w:lvl>
  </w:abstractNum>
  <w:abstractNum w:abstractNumId="49" w15:restartNumberingAfterBreak="0">
    <w:nsid w:val="2FE06243"/>
    <w:multiLevelType w:val="hybridMultilevel"/>
    <w:tmpl w:val="F814B39E"/>
    <w:lvl w:ilvl="0" w:tplc="774881F2">
      <w:start w:val="1"/>
      <w:numFmt w:val="decimal"/>
      <w:lvlText w:val="%1."/>
      <w:lvlJc w:val="left"/>
      <w:pPr>
        <w:ind w:left="1080" w:hanging="360"/>
      </w:pPr>
    </w:lvl>
    <w:lvl w:ilvl="1" w:tplc="C77C9232">
      <w:start w:val="1"/>
      <w:numFmt w:val="lowerLetter"/>
      <w:lvlText w:val="%2."/>
      <w:lvlJc w:val="left"/>
      <w:pPr>
        <w:ind w:left="1800" w:hanging="360"/>
      </w:pPr>
    </w:lvl>
    <w:lvl w:ilvl="2" w:tplc="02D4F5B2">
      <w:start w:val="1"/>
      <w:numFmt w:val="lowerRoman"/>
      <w:lvlText w:val="%3."/>
      <w:lvlJc w:val="right"/>
      <w:pPr>
        <w:ind w:left="2520" w:hanging="180"/>
      </w:pPr>
    </w:lvl>
    <w:lvl w:ilvl="3" w:tplc="364095EE" w:tentative="1">
      <w:start w:val="1"/>
      <w:numFmt w:val="decimal"/>
      <w:lvlText w:val="%4."/>
      <w:lvlJc w:val="left"/>
      <w:pPr>
        <w:ind w:left="3240" w:hanging="360"/>
      </w:pPr>
    </w:lvl>
    <w:lvl w:ilvl="4" w:tplc="32CC4520" w:tentative="1">
      <w:start w:val="1"/>
      <w:numFmt w:val="lowerLetter"/>
      <w:lvlText w:val="%5."/>
      <w:lvlJc w:val="left"/>
      <w:pPr>
        <w:ind w:left="3960" w:hanging="360"/>
      </w:pPr>
    </w:lvl>
    <w:lvl w:ilvl="5" w:tplc="316C79FC" w:tentative="1">
      <w:start w:val="1"/>
      <w:numFmt w:val="lowerRoman"/>
      <w:lvlText w:val="%6."/>
      <w:lvlJc w:val="right"/>
      <w:pPr>
        <w:ind w:left="4680" w:hanging="180"/>
      </w:pPr>
    </w:lvl>
    <w:lvl w:ilvl="6" w:tplc="49F841AC" w:tentative="1">
      <w:start w:val="1"/>
      <w:numFmt w:val="decimal"/>
      <w:lvlText w:val="%7."/>
      <w:lvlJc w:val="left"/>
      <w:pPr>
        <w:ind w:left="5400" w:hanging="360"/>
      </w:pPr>
    </w:lvl>
    <w:lvl w:ilvl="7" w:tplc="D2FCA0DC" w:tentative="1">
      <w:start w:val="1"/>
      <w:numFmt w:val="lowerLetter"/>
      <w:lvlText w:val="%8."/>
      <w:lvlJc w:val="left"/>
      <w:pPr>
        <w:ind w:left="6120" w:hanging="360"/>
      </w:pPr>
    </w:lvl>
    <w:lvl w:ilvl="8" w:tplc="87D2F00C" w:tentative="1">
      <w:start w:val="1"/>
      <w:numFmt w:val="lowerRoman"/>
      <w:lvlText w:val="%9."/>
      <w:lvlJc w:val="right"/>
      <w:pPr>
        <w:ind w:left="6840" w:hanging="180"/>
      </w:pPr>
    </w:lvl>
  </w:abstractNum>
  <w:abstractNum w:abstractNumId="50" w15:restartNumberingAfterBreak="0">
    <w:nsid w:val="3103018A"/>
    <w:multiLevelType w:val="hybridMultilevel"/>
    <w:tmpl w:val="648813EE"/>
    <w:lvl w:ilvl="0" w:tplc="A734158E">
      <w:start w:val="1"/>
      <w:numFmt w:val="upperLetter"/>
      <w:lvlText w:val="%1."/>
      <w:lvlJc w:val="left"/>
      <w:pPr>
        <w:ind w:left="720" w:hanging="360"/>
      </w:pPr>
    </w:lvl>
    <w:lvl w:ilvl="1" w:tplc="35ECFA22">
      <w:start w:val="1"/>
      <w:numFmt w:val="upperLetter"/>
      <w:lvlText w:val="%2."/>
      <w:lvlJc w:val="left"/>
      <w:pPr>
        <w:ind w:left="720" w:hanging="360"/>
      </w:pPr>
    </w:lvl>
    <w:lvl w:ilvl="2" w:tplc="79BA4A30" w:tentative="1">
      <w:start w:val="1"/>
      <w:numFmt w:val="lowerRoman"/>
      <w:lvlText w:val="%3."/>
      <w:lvlJc w:val="right"/>
      <w:pPr>
        <w:ind w:left="2160" w:hanging="180"/>
      </w:pPr>
    </w:lvl>
    <w:lvl w:ilvl="3" w:tplc="6ECE65A8" w:tentative="1">
      <w:start w:val="1"/>
      <w:numFmt w:val="decimal"/>
      <w:lvlText w:val="%4."/>
      <w:lvlJc w:val="left"/>
      <w:pPr>
        <w:ind w:left="2880" w:hanging="360"/>
      </w:pPr>
    </w:lvl>
    <w:lvl w:ilvl="4" w:tplc="5CF6DCD2" w:tentative="1">
      <w:start w:val="1"/>
      <w:numFmt w:val="lowerLetter"/>
      <w:lvlText w:val="%5."/>
      <w:lvlJc w:val="left"/>
      <w:pPr>
        <w:ind w:left="3600" w:hanging="360"/>
      </w:pPr>
    </w:lvl>
    <w:lvl w:ilvl="5" w:tplc="E028FE22" w:tentative="1">
      <w:start w:val="1"/>
      <w:numFmt w:val="lowerRoman"/>
      <w:lvlText w:val="%6."/>
      <w:lvlJc w:val="right"/>
      <w:pPr>
        <w:ind w:left="4320" w:hanging="180"/>
      </w:pPr>
    </w:lvl>
    <w:lvl w:ilvl="6" w:tplc="2C120064" w:tentative="1">
      <w:start w:val="1"/>
      <w:numFmt w:val="decimal"/>
      <w:lvlText w:val="%7."/>
      <w:lvlJc w:val="left"/>
      <w:pPr>
        <w:ind w:left="5040" w:hanging="360"/>
      </w:pPr>
    </w:lvl>
    <w:lvl w:ilvl="7" w:tplc="39EECBEE" w:tentative="1">
      <w:start w:val="1"/>
      <w:numFmt w:val="lowerLetter"/>
      <w:lvlText w:val="%8."/>
      <w:lvlJc w:val="left"/>
      <w:pPr>
        <w:ind w:left="5760" w:hanging="360"/>
      </w:pPr>
    </w:lvl>
    <w:lvl w:ilvl="8" w:tplc="F0D24900" w:tentative="1">
      <w:start w:val="1"/>
      <w:numFmt w:val="lowerRoman"/>
      <w:lvlText w:val="%9."/>
      <w:lvlJc w:val="right"/>
      <w:pPr>
        <w:ind w:left="6480" w:hanging="180"/>
      </w:pPr>
    </w:lvl>
  </w:abstractNum>
  <w:abstractNum w:abstractNumId="51" w15:restartNumberingAfterBreak="0">
    <w:nsid w:val="31CA604D"/>
    <w:multiLevelType w:val="hybridMultilevel"/>
    <w:tmpl w:val="7EBA1188"/>
    <w:lvl w:ilvl="0" w:tplc="98A8ED2A">
      <w:start w:val="1"/>
      <w:numFmt w:val="decimal"/>
      <w:lvlText w:val="%1."/>
      <w:lvlJc w:val="left"/>
      <w:pPr>
        <w:ind w:left="1440" w:hanging="360"/>
      </w:pPr>
    </w:lvl>
    <w:lvl w:ilvl="1" w:tplc="0E2AD542">
      <w:start w:val="1"/>
      <w:numFmt w:val="lowerLetter"/>
      <w:lvlText w:val="%2."/>
      <w:lvlJc w:val="left"/>
      <w:pPr>
        <w:ind w:left="2160" w:hanging="360"/>
      </w:pPr>
    </w:lvl>
    <w:lvl w:ilvl="2" w:tplc="D4960442">
      <w:start w:val="1"/>
      <w:numFmt w:val="lowerRoman"/>
      <w:lvlText w:val="%3."/>
      <w:lvlJc w:val="right"/>
      <w:pPr>
        <w:ind w:left="2880" w:hanging="180"/>
      </w:pPr>
    </w:lvl>
    <w:lvl w:ilvl="3" w:tplc="9EC0D5F4" w:tentative="1">
      <w:start w:val="1"/>
      <w:numFmt w:val="decimal"/>
      <w:lvlText w:val="%4."/>
      <w:lvlJc w:val="left"/>
      <w:pPr>
        <w:ind w:left="3600" w:hanging="360"/>
      </w:pPr>
    </w:lvl>
    <w:lvl w:ilvl="4" w:tplc="A2A4EA60" w:tentative="1">
      <w:start w:val="1"/>
      <w:numFmt w:val="lowerLetter"/>
      <w:lvlText w:val="%5."/>
      <w:lvlJc w:val="left"/>
      <w:pPr>
        <w:ind w:left="4320" w:hanging="360"/>
      </w:pPr>
    </w:lvl>
    <w:lvl w:ilvl="5" w:tplc="18D2B320" w:tentative="1">
      <w:start w:val="1"/>
      <w:numFmt w:val="lowerRoman"/>
      <w:lvlText w:val="%6."/>
      <w:lvlJc w:val="right"/>
      <w:pPr>
        <w:ind w:left="5040" w:hanging="180"/>
      </w:pPr>
    </w:lvl>
    <w:lvl w:ilvl="6" w:tplc="50008234" w:tentative="1">
      <w:start w:val="1"/>
      <w:numFmt w:val="decimal"/>
      <w:lvlText w:val="%7."/>
      <w:lvlJc w:val="left"/>
      <w:pPr>
        <w:ind w:left="5760" w:hanging="360"/>
      </w:pPr>
    </w:lvl>
    <w:lvl w:ilvl="7" w:tplc="91B8B59C" w:tentative="1">
      <w:start w:val="1"/>
      <w:numFmt w:val="lowerLetter"/>
      <w:lvlText w:val="%8."/>
      <w:lvlJc w:val="left"/>
      <w:pPr>
        <w:ind w:left="6480" w:hanging="360"/>
      </w:pPr>
    </w:lvl>
    <w:lvl w:ilvl="8" w:tplc="93BC1FF2" w:tentative="1">
      <w:start w:val="1"/>
      <w:numFmt w:val="lowerRoman"/>
      <w:lvlText w:val="%9."/>
      <w:lvlJc w:val="right"/>
      <w:pPr>
        <w:ind w:left="7200" w:hanging="180"/>
      </w:pPr>
    </w:lvl>
  </w:abstractNum>
  <w:abstractNum w:abstractNumId="52" w15:restartNumberingAfterBreak="0">
    <w:nsid w:val="32A17F1C"/>
    <w:multiLevelType w:val="hybridMultilevel"/>
    <w:tmpl w:val="E4926E22"/>
    <w:lvl w:ilvl="0" w:tplc="A06A8E06">
      <w:start w:val="1"/>
      <w:numFmt w:val="upperLetter"/>
      <w:lvlText w:val="%1."/>
      <w:lvlJc w:val="left"/>
      <w:pPr>
        <w:ind w:left="720" w:hanging="360"/>
      </w:pPr>
    </w:lvl>
    <w:lvl w:ilvl="1" w:tplc="29307CF6">
      <w:start w:val="1"/>
      <w:numFmt w:val="upperLetter"/>
      <w:lvlText w:val="%2."/>
      <w:lvlJc w:val="left"/>
      <w:pPr>
        <w:ind w:left="720" w:hanging="360"/>
      </w:pPr>
    </w:lvl>
    <w:lvl w:ilvl="2" w:tplc="45D0AE98" w:tentative="1">
      <w:start w:val="1"/>
      <w:numFmt w:val="lowerRoman"/>
      <w:lvlText w:val="%3."/>
      <w:lvlJc w:val="right"/>
      <w:pPr>
        <w:ind w:left="2160" w:hanging="180"/>
      </w:pPr>
    </w:lvl>
    <w:lvl w:ilvl="3" w:tplc="A2E846E2" w:tentative="1">
      <w:start w:val="1"/>
      <w:numFmt w:val="decimal"/>
      <w:lvlText w:val="%4."/>
      <w:lvlJc w:val="left"/>
      <w:pPr>
        <w:ind w:left="2880" w:hanging="360"/>
      </w:pPr>
    </w:lvl>
    <w:lvl w:ilvl="4" w:tplc="BD587640" w:tentative="1">
      <w:start w:val="1"/>
      <w:numFmt w:val="lowerLetter"/>
      <w:lvlText w:val="%5."/>
      <w:lvlJc w:val="left"/>
      <w:pPr>
        <w:ind w:left="3600" w:hanging="360"/>
      </w:pPr>
    </w:lvl>
    <w:lvl w:ilvl="5" w:tplc="1562D3FC" w:tentative="1">
      <w:start w:val="1"/>
      <w:numFmt w:val="lowerRoman"/>
      <w:lvlText w:val="%6."/>
      <w:lvlJc w:val="right"/>
      <w:pPr>
        <w:ind w:left="4320" w:hanging="180"/>
      </w:pPr>
    </w:lvl>
    <w:lvl w:ilvl="6" w:tplc="03AE8D86" w:tentative="1">
      <w:start w:val="1"/>
      <w:numFmt w:val="decimal"/>
      <w:lvlText w:val="%7."/>
      <w:lvlJc w:val="left"/>
      <w:pPr>
        <w:ind w:left="5040" w:hanging="360"/>
      </w:pPr>
    </w:lvl>
    <w:lvl w:ilvl="7" w:tplc="E3FCEC72" w:tentative="1">
      <w:start w:val="1"/>
      <w:numFmt w:val="lowerLetter"/>
      <w:lvlText w:val="%8."/>
      <w:lvlJc w:val="left"/>
      <w:pPr>
        <w:ind w:left="5760" w:hanging="360"/>
      </w:pPr>
    </w:lvl>
    <w:lvl w:ilvl="8" w:tplc="5EB4748A" w:tentative="1">
      <w:start w:val="1"/>
      <w:numFmt w:val="lowerRoman"/>
      <w:lvlText w:val="%9."/>
      <w:lvlJc w:val="right"/>
      <w:pPr>
        <w:ind w:left="6480" w:hanging="180"/>
      </w:pPr>
    </w:lvl>
  </w:abstractNum>
  <w:abstractNum w:abstractNumId="53" w15:restartNumberingAfterBreak="0">
    <w:nsid w:val="33A508EC"/>
    <w:multiLevelType w:val="hybridMultilevel"/>
    <w:tmpl w:val="46F6CE00"/>
    <w:lvl w:ilvl="0" w:tplc="64A69928">
      <w:start w:val="1"/>
      <w:numFmt w:val="upperLetter"/>
      <w:lvlText w:val="%1."/>
      <w:lvlJc w:val="left"/>
      <w:pPr>
        <w:ind w:left="720" w:hanging="360"/>
      </w:pPr>
    </w:lvl>
    <w:lvl w:ilvl="1" w:tplc="17020A3A">
      <w:start w:val="1"/>
      <w:numFmt w:val="lowerLetter"/>
      <w:lvlText w:val="%2."/>
      <w:lvlJc w:val="left"/>
      <w:pPr>
        <w:ind w:left="1440" w:hanging="360"/>
      </w:pPr>
    </w:lvl>
    <w:lvl w:ilvl="2" w:tplc="C610EC9E" w:tentative="1">
      <w:start w:val="1"/>
      <w:numFmt w:val="lowerRoman"/>
      <w:lvlText w:val="%3."/>
      <w:lvlJc w:val="right"/>
      <w:pPr>
        <w:ind w:left="2160" w:hanging="180"/>
      </w:pPr>
    </w:lvl>
    <w:lvl w:ilvl="3" w:tplc="EB0E12F0" w:tentative="1">
      <w:start w:val="1"/>
      <w:numFmt w:val="decimal"/>
      <w:lvlText w:val="%4."/>
      <w:lvlJc w:val="left"/>
      <w:pPr>
        <w:ind w:left="2880" w:hanging="360"/>
      </w:pPr>
    </w:lvl>
    <w:lvl w:ilvl="4" w:tplc="03B23022" w:tentative="1">
      <w:start w:val="1"/>
      <w:numFmt w:val="lowerLetter"/>
      <w:lvlText w:val="%5."/>
      <w:lvlJc w:val="left"/>
      <w:pPr>
        <w:ind w:left="3600" w:hanging="360"/>
      </w:pPr>
    </w:lvl>
    <w:lvl w:ilvl="5" w:tplc="03EE08B6" w:tentative="1">
      <w:start w:val="1"/>
      <w:numFmt w:val="lowerRoman"/>
      <w:lvlText w:val="%6."/>
      <w:lvlJc w:val="right"/>
      <w:pPr>
        <w:ind w:left="4320" w:hanging="180"/>
      </w:pPr>
    </w:lvl>
    <w:lvl w:ilvl="6" w:tplc="8DB011CC" w:tentative="1">
      <w:start w:val="1"/>
      <w:numFmt w:val="decimal"/>
      <w:lvlText w:val="%7."/>
      <w:lvlJc w:val="left"/>
      <w:pPr>
        <w:ind w:left="5040" w:hanging="360"/>
      </w:pPr>
    </w:lvl>
    <w:lvl w:ilvl="7" w:tplc="415E38AA" w:tentative="1">
      <w:start w:val="1"/>
      <w:numFmt w:val="lowerLetter"/>
      <w:lvlText w:val="%8."/>
      <w:lvlJc w:val="left"/>
      <w:pPr>
        <w:ind w:left="5760" w:hanging="360"/>
      </w:pPr>
    </w:lvl>
    <w:lvl w:ilvl="8" w:tplc="33E64832" w:tentative="1">
      <w:start w:val="1"/>
      <w:numFmt w:val="lowerRoman"/>
      <w:lvlText w:val="%9."/>
      <w:lvlJc w:val="right"/>
      <w:pPr>
        <w:ind w:left="6480" w:hanging="180"/>
      </w:pPr>
    </w:lvl>
  </w:abstractNum>
  <w:abstractNum w:abstractNumId="54" w15:restartNumberingAfterBreak="0">
    <w:nsid w:val="34141CB3"/>
    <w:multiLevelType w:val="hybridMultilevel"/>
    <w:tmpl w:val="8CB437F0"/>
    <w:lvl w:ilvl="0" w:tplc="5F640140">
      <w:start w:val="12"/>
      <w:numFmt w:val="upperLetter"/>
      <w:lvlText w:val="%1."/>
      <w:lvlJc w:val="left"/>
      <w:pPr>
        <w:ind w:left="720" w:hanging="360"/>
      </w:pPr>
      <w:rPr>
        <w:rFonts w:hint="default"/>
      </w:rPr>
    </w:lvl>
    <w:lvl w:ilvl="1" w:tplc="5594A34A" w:tentative="1">
      <w:start w:val="1"/>
      <w:numFmt w:val="lowerLetter"/>
      <w:lvlText w:val="%2."/>
      <w:lvlJc w:val="left"/>
      <w:pPr>
        <w:ind w:left="1440" w:hanging="360"/>
      </w:pPr>
    </w:lvl>
    <w:lvl w:ilvl="2" w:tplc="D50A8FF0" w:tentative="1">
      <w:start w:val="1"/>
      <w:numFmt w:val="lowerRoman"/>
      <w:lvlText w:val="%3."/>
      <w:lvlJc w:val="right"/>
      <w:pPr>
        <w:ind w:left="2160" w:hanging="180"/>
      </w:pPr>
    </w:lvl>
    <w:lvl w:ilvl="3" w:tplc="7FFEA26A" w:tentative="1">
      <w:start w:val="1"/>
      <w:numFmt w:val="decimal"/>
      <w:lvlText w:val="%4."/>
      <w:lvlJc w:val="left"/>
      <w:pPr>
        <w:ind w:left="2880" w:hanging="360"/>
      </w:pPr>
    </w:lvl>
    <w:lvl w:ilvl="4" w:tplc="5D04D9F0" w:tentative="1">
      <w:start w:val="1"/>
      <w:numFmt w:val="lowerLetter"/>
      <w:lvlText w:val="%5."/>
      <w:lvlJc w:val="left"/>
      <w:pPr>
        <w:ind w:left="3600" w:hanging="360"/>
      </w:pPr>
    </w:lvl>
    <w:lvl w:ilvl="5" w:tplc="68C27672" w:tentative="1">
      <w:start w:val="1"/>
      <w:numFmt w:val="lowerRoman"/>
      <w:lvlText w:val="%6."/>
      <w:lvlJc w:val="right"/>
      <w:pPr>
        <w:ind w:left="4320" w:hanging="180"/>
      </w:pPr>
    </w:lvl>
    <w:lvl w:ilvl="6" w:tplc="830A8DA2" w:tentative="1">
      <w:start w:val="1"/>
      <w:numFmt w:val="decimal"/>
      <w:lvlText w:val="%7."/>
      <w:lvlJc w:val="left"/>
      <w:pPr>
        <w:ind w:left="5040" w:hanging="360"/>
      </w:pPr>
    </w:lvl>
    <w:lvl w:ilvl="7" w:tplc="0A28E042" w:tentative="1">
      <w:start w:val="1"/>
      <w:numFmt w:val="lowerLetter"/>
      <w:lvlText w:val="%8."/>
      <w:lvlJc w:val="left"/>
      <w:pPr>
        <w:ind w:left="5760" w:hanging="360"/>
      </w:pPr>
    </w:lvl>
    <w:lvl w:ilvl="8" w:tplc="ECAAE748" w:tentative="1">
      <w:start w:val="1"/>
      <w:numFmt w:val="lowerRoman"/>
      <w:lvlText w:val="%9."/>
      <w:lvlJc w:val="right"/>
      <w:pPr>
        <w:ind w:left="6480" w:hanging="180"/>
      </w:pPr>
    </w:lvl>
  </w:abstractNum>
  <w:abstractNum w:abstractNumId="55" w15:restartNumberingAfterBreak="0">
    <w:nsid w:val="34416F00"/>
    <w:multiLevelType w:val="hybridMultilevel"/>
    <w:tmpl w:val="2006C87E"/>
    <w:lvl w:ilvl="0" w:tplc="4C108B0E">
      <w:start w:val="3"/>
      <w:numFmt w:val="upperLetter"/>
      <w:lvlText w:val="%1."/>
      <w:lvlJc w:val="left"/>
      <w:pPr>
        <w:ind w:left="720" w:hanging="360"/>
      </w:pPr>
      <w:rPr>
        <w:rFonts w:hint="default"/>
      </w:rPr>
    </w:lvl>
    <w:lvl w:ilvl="1" w:tplc="24FAD396" w:tentative="1">
      <w:start w:val="1"/>
      <w:numFmt w:val="lowerLetter"/>
      <w:lvlText w:val="%2."/>
      <w:lvlJc w:val="left"/>
      <w:pPr>
        <w:ind w:left="1440" w:hanging="360"/>
      </w:pPr>
    </w:lvl>
    <w:lvl w:ilvl="2" w:tplc="99A4B300" w:tentative="1">
      <w:start w:val="1"/>
      <w:numFmt w:val="lowerRoman"/>
      <w:lvlText w:val="%3."/>
      <w:lvlJc w:val="right"/>
      <w:pPr>
        <w:ind w:left="2160" w:hanging="180"/>
      </w:pPr>
    </w:lvl>
    <w:lvl w:ilvl="3" w:tplc="BBCC14D4" w:tentative="1">
      <w:start w:val="1"/>
      <w:numFmt w:val="decimal"/>
      <w:lvlText w:val="%4."/>
      <w:lvlJc w:val="left"/>
      <w:pPr>
        <w:ind w:left="2880" w:hanging="360"/>
      </w:pPr>
    </w:lvl>
    <w:lvl w:ilvl="4" w:tplc="556EB084" w:tentative="1">
      <w:start w:val="1"/>
      <w:numFmt w:val="lowerLetter"/>
      <w:lvlText w:val="%5."/>
      <w:lvlJc w:val="left"/>
      <w:pPr>
        <w:ind w:left="3600" w:hanging="360"/>
      </w:pPr>
    </w:lvl>
    <w:lvl w:ilvl="5" w:tplc="61B6E9D4" w:tentative="1">
      <w:start w:val="1"/>
      <w:numFmt w:val="lowerRoman"/>
      <w:lvlText w:val="%6."/>
      <w:lvlJc w:val="right"/>
      <w:pPr>
        <w:ind w:left="4320" w:hanging="180"/>
      </w:pPr>
    </w:lvl>
    <w:lvl w:ilvl="6" w:tplc="1D84D59C" w:tentative="1">
      <w:start w:val="1"/>
      <w:numFmt w:val="decimal"/>
      <w:lvlText w:val="%7."/>
      <w:lvlJc w:val="left"/>
      <w:pPr>
        <w:ind w:left="5040" w:hanging="360"/>
      </w:pPr>
    </w:lvl>
    <w:lvl w:ilvl="7" w:tplc="62CCC7A6" w:tentative="1">
      <w:start w:val="1"/>
      <w:numFmt w:val="lowerLetter"/>
      <w:lvlText w:val="%8."/>
      <w:lvlJc w:val="left"/>
      <w:pPr>
        <w:ind w:left="5760" w:hanging="360"/>
      </w:pPr>
    </w:lvl>
    <w:lvl w:ilvl="8" w:tplc="D80E1D26" w:tentative="1">
      <w:start w:val="1"/>
      <w:numFmt w:val="lowerRoman"/>
      <w:lvlText w:val="%9."/>
      <w:lvlJc w:val="right"/>
      <w:pPr>
        <w:ind w:left="6480" w:hanging="180"/>
      </w:pPr>
    </w:lvl>
  </w:abstractNum>
  <w:abstractNum w:abstractNumId="56" w15:restartNumberingAfterBreak="0">
    <w:nsid w:val="345E2BF1"/>
    <w:multiLevelType w:val="hybridMultilevel"/>
    <w:tmpl w:val="879E5700"/>
    <w:lvl w:ilvl="0" w:tplc="75BE89CA">
      <w:start w:val="1"/>
      <w:numFmt w:val="upperLetter"/>
      <w:lvlText w:val="%1."/>
      <w:lvlJc w:val="left"/>
      <w:pPr>
        <w:ind w:left="720" w:hanging="360"/>
      </w:pPr>
    </w:lvl>
    <w:lvl w:ilvl="1" w:tplc="87D68384">
      <w:start w:val="1"/>
      <w:numFmt w:val="upperLetter"/>
      <w:lvlText w:val="%2."/>
      <w:lvlJc w:val="left"/>
      <w:pPr>
        <w:ind w:left="720" w:hanging="360"/>
      </w:pPr>
    </w:lvl>
    <w:lvl w:ilvl="2" w:tplc="E1F8949E" w:tentative="1">
      <w:start w:val="1"/>
      <w:numFmt w:val="lowerRoman"/>
      <w:lvlText w:val="%3."/>
      <w:lvlJc w:val="right"/>
      <w:pPr>
        <w:ind w:left="2160" w:hanging="180"/>
      </w:pPr>
    </w:lvl>
    <w:lvl w:ilvl="3" w:tplc="07964FB0" w:tentative="1">
      <w:start w:val="1"/>
      <w:numFmt w:val="decimal"/>
      <w:lvlText w:val="%4."/>
      <w:lvlJc w:val="left"/>
      <w:pPr>
        <w:ind w:left="2880" w:hanging="360"/>
      </w:pPr>
    </w:lvl>
    <w:lvl w:ilvl="4" w:tplc="7A78EC7A" w:tentative="1">
      <w:start w:val="1"/>
      <w:numFmt w:val="lowerLetter"/>
      <w:lvlText w:val="%5."/>
      <w:lvlJc w:val="left"/>
      <w:pPr>
        <w:ind w:left="3600" w:hanging="360"/>
      </w:pPr>
    </w:lvl>
    <w:lvl w:ilvl="5" w:tplc="915C1E4A" w:tentative="1">
      <w:start w:val="1"/>
      <w:numFmt w:val="lowerRoman"/>
      <w:lvlText w:val="%6."/>
      <w:lvlJc w:val="right"/>
      <w:pPr>
        <w:ind w:left="4320" w:hanging="180"/>
      </w:pPr>
    </w:lvl>
    <w:lvl w:ilvl="6" w:tplc="40A44BCA" w:tentative="1">
      <w:start w:val="1"/>
      <w:numFmt w:val="decimal"/>
      <w:lvlText w:val="%7."/>
      <w:lvlJc w:val="left"/>
      <w:pPr>
        <w:ind w:left="5040" w:hanging="360"/>
      </w:pPr>
    </w:lvl>
    <w:lvl w:ilvl="7" w:tplc="176012BA" w:tentative="1">
      <w:start w:val="1"/>
      <w:numFmt w:val="lowerLetter"/>
      <w:lvlText w:val="%8."/>
      <w:lvlJc w:val="left"/>
      <w:pPr>
        <w:ind w:left="5760" w:hanging="360"/>
      </w:pPr>
    </w:lvl>
    <w:lvl w:ilvl="8" w:tplc="D646B40A" w:tentative="1">
      <w:start w:val="1"/>
      <w:numFmt w:val="lowerRoman"/>
      <w:lvlText w:val="%9."/>
      <w:lvlJc w:val="right"/>
      <w:pPr>
        <w:ind w:left="6480" w:hanging="180"/>
      </w:pPr>
    </w:lvl>
  </w:abstractNum>
  <w:abstractNum w:abstractNumId="57" w15:restartNumberingAfterBreak="0">
    <w:nsid w:val="34E20344"/>
    <w:multiLevelType w:val="multilevel"/>
    <w:tmpl w:val="D26AB218"/>
    <w:lvl w:ilvl="0">
      <w:start w:val="12"/>
      <w:numFmt w:val="decimal"/>
      <w:lvlText w:val="%1"/>
      <w:lvlJc w:val="left"/>
      <w:pPr>
        <w:ind w:left="960" w:hanging="960"/>
      </w:pPr>
      <w:rPr>
        <w:rFonts w:hint="default"/>
      </w:rPr>
    </w:lvl>
    <w:lvl w:ilvl="1">
      <w:start w:val="16"/>
      <w:numFmt w:val="decimal"/>
      <w:lvlText w:val="%1.%2"/>
      <w:lvlJc w:val="left"/>
      <w:pPr>
        <w:ind w:left="960" w:hanging="960"/>
      </w:pPr>
      <w:rPr>
        <w:rFonts w:hint="default"/>
      </w:rPr>
    </w:lvl>
    <w:lvl w:ilvl="2">
      <w:start w:val="20"/>
      <w:numFmt w:val="decimalZero"/>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6C30C4B"/>
    <w:multiLevelType w:val="hybridMultilevel"/>
    <w:tmpl w:val="826CDCAE"/>
    <w:lvl w:ilvl="0" w:tplc="74B241F8">
      <w:start w:val="1"/>
      <w:numFmt w:val="upperLetter"/>
      <w:lvlText w:val="%1."/>
      <w:lvlJc w:val="left"/>
      <w:pPr>
        <w:ind w:left="720" w:hanging="360"/>
      </w:pPr>
    </w:lvl>
    <w:lvl w:ilvl="1" w:tplc="4B242830">
      <w:start w:val="1"/>
      <w:numFmt w:val="upperLetter"/>
      <w:lvlText w:val="%2."/>
      <w:lvlJc w:val="left"/>
      <w:pPr>
        <w:ind w:left="1440" w:hanging="360"/>
      </w:pPr>
      <w:rPr>
        <w:rFonts w:hint="default"/>
      </w:rPr>
    </w:lvl>
    <w:lvl w:ilvl="2" w:tplc="3A8C5EC0" w:tentative="1">
      <w:start w:val="1"/>
      <w:numFmt w:val="lowerRoman"/>
      <w:lvlText w:val="%3."/>
      <w:lvlJc w:val="right"/>
      <w:pPr>
        <w:ind w:left="2160" w:hanging="180"/>
      </w:pPr>
    </w:lvl>
    <w:lvl w:ilvl="3" w:tplc="61A6A4E6" w:tentative="1">
      <w:start w:val="1"/>
      <w:numFmt w:val="decimal"/>
      <w:lvlText w:val="%4."/>
      <w:lvlJc w:val="left"/>
      <w:pPr>
        <w:ind w:left="2880" w:hanging="360"/>
      </w:pPr>
    </w:lvl>
    <w:lvl w:ilvl="4" w:tplc="9BF0B3E2" w:tentative="1">
      <w:start w:val="1"/>
      <w:numFmt w:val="lowerLetter"/>
      <w:lvlText w:val="%5."/>
      <w:lvlJc w:val="left"/>
      <w:pPr>
        <w:ind w:left="3600" w:hanging="360"/>
      </w:pPr>
    </w:lvl>
    <w:lvl w:ilvl="5" w:tplc="857A0BFC" w:tentative="1">
      <w:start w:val="1"/>
      <w:numFmt w:val="lowerRoman"/>
      <w:lvlText w:val="%6."/>
      <w:lvlJc w:val="right"/>
      <w:pPr>
        <w:ind w:left="4320" w:hanging="180"/>
      </w:pPr>
    </w:lvl>
    <w:lvl w:ilvl="6" w:tplc="3E8CE6E2" w:tentative="1">
      <w:start w:val="1"/>
      <w:numFmt w:val="decimal"/>
      <w:lvlText w:val="%7."/>
      <w:lvlJc w:val="left"/>
      <w:pPr>
        <w:ind w:left="5040" w:hanging="360"/>
      </w:pPr>
    </w:lvl>
    <w:lvl w:ilvl="7" w:tplc="FCB2E758" w:tentative="1">
      <w:start w:val="1"/>
      <w:numFmt w:val="lowerLetter"/>
      <w:lvlText w:val="%8."/>
      <w:lvlJc w:val="left"/>
      <w:pPr>
        <w:ind w:left="5760" w:hanging="360"/>
      </w:pPr>
    </w:lvl>
    <w:lvl w:ilvl="8" w:tplc="C9A2C62C" w:tentative="1">
      <w:start w:val="1"/>
      <w:numFmt w:val="lowerRoman"/>
      <w:lvlText w:val="%9."/>
      <w:lvlJc w:val="right"/>
      <w:pPr>
        <w:ind w:left="6480" w:hanging="180"/>
      </w:pPr>
    </w:lvl>
  </w:abstractNum>
  <w:abstractNum w:abstractNumId="59" w15:restartNumberingAfterBreak="0">
    <w:nsid w:val="36F63874"/>
    <w:multiLevelType w:val="hybridMultilevel"/>
    <w:tmpl w:val="F0FE00A2"/>
    <w:lvl w:ilvl="0" w:tplc="032C2A82">
      <w:start w:val="1"/>
      <w:numFmt w:val="upperLetter"/>
      <w:lvlText w:val="%1."/>
      <w:lvlJc w:val="left"/>
      <w:pPr>
        <w:ind w:left="720" w:hanging="360"/>
      </w:pPr>
    </w:lvl>
    <w:lvl w:ilvl="1" w:tplc="1FF2E66A">
      <w:start w:val="1"/>
      <w:numFmt w:val="lowerLetter"/>
      <w:lvlText w:val="%2."/>
      <w:lvlJc w:val="left"/>
      <w:pPr>
        <w:ind w:left="1440" w:hanging="360"/>
      </w:pPr>
    </w:lvl>
    <w:lvl w:ilvl="2" w:tplc="320428BE" w:tentative="1">
      <w:start w:val="1"/>
      <w:numFmt w:val="lowerRoman"/>
      <w:lvlText w:val="%3."/>
      <w:lvlJc w:val="right"/>
      <w:pPr>
        <w:ind w:left="2160" w:hanging="180"/>
      </w:pPr>
    </w:lvl>
    <w:lvl w:ilvl="3" w:tplc="804C4FCC" w:tentative="1">
      <w:start w:val="1"/>
      <w:numFmt w:val="decimal"/>
      <w:lvlText w:val="%4."/>
      <w:lvlJc w:val="left"/>
      <w:pPr>
        <w:ind w:left="2880" w:hanging="360"/>
      </w:pPr>
    </w:lvl>
    <w:lvl w:ilvl="4" w:tplc="CF848954" w:tentative="1">
      <w:start w:val="1"/>
      <w:numFmt w:val="lowerLetter"/>
      <w:lvlText w:val="%5."/>
      <w:lvlJc w:val="left"/>
      <w:pPr>
        <w:ind w:left="3600" w:hanging="360"/>
      </w:pPr>
    </w:lvl>
    <w:lvl w:ilvl="5" w:tplc="0780FE2A" w:tentative="1">
      <w:start w:val="1"/>
      <w:numFmt w:val="lowerRoman"/>
      <w:lvlText w:val="%6."/>
      <w:lvlJc w:val="right"/>
      <w:pPr>
        <w:ind w:left="4320" w:hanging="180"/>
      </w:pPr>
    </w:lvl>
    <w:lvl w:ilvl="6" w:tplc="436601AC" w:tentative="1">
      <w:start w:val="1"/>
      <w:numFmt w:val="decimal"/>
      <w:lvlText w:val="%7."/>
      <w:lvlJc w:val="left"/>
      <w:pPr>
        <w:ind w:left="5040" w:hanging="360"/>
      </w:pPr>
    </w:lvl>
    <w:lvl w:ilvl="7" w:tplc="8A0ECF6E" w:tentative="1">
      <w:start w:val="1"/>
      <w:numFmt w:val="lowerLetter"/>
      <w:lvlText w:val="%8."/>
      <w:lvlJc w:val="left"/>
      <w:pPr>
        <w:ind w:left="5760" w:hanging="360"/>
      </w:pPr>
    </w:lvl>
    <w:lvl w:ilvl="8" w:tplc="5B6C9F90" w:tentative="1">
      <w:start w:val="1"/>
      <w:numFmt w:val="lowerRoman"/>
      <w:lvlText w:val="%9."/>
      <w:lvlJc w:val="right"/>
      <w:pPr>
        <w:ind w:left="6480" w:hanging="180"/>
      </w:pPr>
    </w:lvl>
  </w:abstractNum>
  <w:abstractNum w:abstractNumId="60" w15:restartNumberingAfterBreak="0">
    <w:nsid w:val="377256C3"/>
    <w:multiLevelType w:val="hybridMultilevel"/>
    <w:tmpl w:val="70747E66"/>
    <w:lvl w:ilvl="0" w:tplc="EACAFA5E">
      <w:start w:val="7"/>
      <w:numFmt w:val="upperLetter"/>
      <w:lvlText w:val="%1."/>
      <w:lvlJc w:val="left"/>
      <w:pPr>
        <w:ind w:left="720" w:hanging="360"/>
      </w:pPr>
      <w:rPr>
        <w:rFonts w:hint="default"/>
      </w:rPr>
    </w:lvl>
    <w:lvl w:ilvl="1" w:tplc="AC327DC2" w:tentative="1">
      <w:start w:val="1"/>
      <w:numFmt w:val="lowerLetter"/>
      <w:lvlText w:val="%2."/>
      <w:lvlJc w:val="left"/>
      <w:pPr>
        <w:ind w:left="1440" w:hanging="360"/>
      </w:pPr>
    </w:lvl>
    <w:lvl w:ilvl="2" w:tplc="EBF47E20" w:tentative="1">
      <w:start w:val="1"/>
      <w:numFmt w:val="lowerRoman"/>
      <w:lvlText w:val="%3."/>
      <w:lvlJc w:val="right"/>
      <w:pPr>
        <w:ind w:left="2160" w:hanging="180"/>
      </w:pPr>
    </w:lvl>
    <w:lvl w:ilvl="3" w:tplc="F6B87CF0" w:tentative="1">
      <w:start w:val="1"/>
      <w:numFmt w:val="decimal"/>
      <w:lvlText w:val="%4."/>
      <w:lvlJc w:val="left"/>
      <w:pPr>
        <w:ind w:left="2880" w:hanging="360"/>
      </w:pPr>
    </w:lvl>
    <w:lvl w:ilvl="4" w:tplc="8B1C1698" w:tentative="1">
      <w:start w:val="1"/>
      <w:numFmt w:val="lowerLetter"/>
      <w:lvlText w:val="%5."/>
      <w:lvlJc w:val="left"/>
      <w:pPr>
        <w:ind w:left="3600" w:hanging="360"/>
      </w:pPr>
    </w:lvl>
    <w:lvl w:ilvl="5" w:tplc="0A9EAEEE" w:tentative="1">
      <w:start w:val="1"/>
      <w:numFmt w:val="lowerRoman"/>
      <w:lvlText w:val="%6."/>
      <w:lvlJc w:val="right"/>
      <w:pPr>
        <w:ind w:left="4320" w:hanging="180"/>
      </w:pPr>
    </w:lvl>
    <w:lvl w:ilvl="6" w:tplc="5E10E29C" w:tentative="1">
      <w:start w:val="1"/>
      <w:numFmt w:val="decimal"/>
      <w:lvlText w:val="%7."/>
      <w:lvlJc w:val="left"/>
      <w:pPr>
        <w:ind w:left="5040" w:hanging="360"/>
      </w:pPr>
    </w:lvl>
    <w:lvl w:ilvl="7" w:tplc="02B8B148" w:tentative="1">
      <w:start w:val="1"/>
      <w:numFmt w:val="lowerLetter"/>
      <w:lvlText w:val="%8."/>
      <w:lvlJc w:val="left"/>
      <w:pPr>
        <w:ind w:left="5760" w:hanging="360"/>
      </w:pPr>
    </w:lvl>
    <w:lvl w:ilvl="8" w:tplc="8EEA2A68" w:tentative="1">
      <w:start w:val="1"/>
      <w:numFmt w:val="lowerRoman"/>
      <w:lvlText w:val="%9."/>
      <w:lvlJc w:val="right"/>
      <w:pPr>
        <w:ind w:left="6480" w:hanging="180"/>
      </w:pPr>
    </w:lvl>
  </w:abstractNum>
  <w:abstractNum w:abstractNumId="61" w15:restartNumberingAfterBreak="0">
    <w:nsid w:val="382C3105"/>
    <w:multiLevelType w:val="hybridMultilevel"/>
    <w:tmpl w:val="587C1FBA"/>
    <w:lvl w:ilvl="0" w:tplc="EEDAAC9A">
      <w:start w:val="1"/>
      <w:numFmt w:val="upperLetter"/>
      <w:lvlText w:val="%1."/>
      <w:lvlJc w:val="left"/>
      <w:pPr>
        <w:ind w:left="720" w:hanging="360"/>
      </w:pPr>
    </w:lvl>
    <w:lvl w:ilvl="1" w:tplc="44F4D04E">
      <w:start w:val="1"/>
      <w:numFmt w:val="upperLetter"/>
      <w:lvlText w:val="%2."/>
      <w:lvlJc w:val="left"/>
      <w:pPr>
        <w:ind w:left="720" w:hanging="360"/>
      </w:pPr>
    </w:lvl>
    <w:lvl w:ilvl="2" w:tplc="F2B819D8" w:tentative="1">
      <w:start w:val="1"/>
      <w:numFmt w:val="lowerRoman"/>
      <w:lvlText w:val="%3."/>
      <w:lvlJc w:val="right"/>
      <w:pPr>
        <w:ind w:left="2160" w:hanging="180"/>
      </w:pPr>
    </w:lvl>
    <w:lvl w:ilvl="3" w:tplc="EFBA4E58" w:tentative="1">
      <w:start w:val="1"/>
      <w:numFmt w:val="decimal"/>
      <w:lvlText w:val="%4."/>
      <w:lvlJc w:val="left"/>
      <w:pPr>
        <w:ind w:left="2880" w:hanging="360"/>
      </w:pPr>
    </w:lvl>
    <w:lvl w:ilvl="4" w:tplc="D9D080CA" w:tentative="1">
      <w:start w:val="1"/>
      <w:numFmt w:val="lowerLetter"/>
      <w:lvlText w:val="%5."/>
      <w:lvlJc w:val="left"/>
      <w:pPr>
        <w:ind w:left="3600" w:hanging="360"/>
      </w:pPr>
    </w:lvl>
    <w:lvl w:ilvl="5" w:tplc="4E6C11F4" w:tentative="1">
      <w:start w:val="1"/>
      <w:numFmt w:val="lowerRoman"/>
      <w:lvlText w:val="%6."/>
      <w:lvlJc w:val="right"/>
      <w:pPr>
        <w:ind w:left="4320" w:hanging="180"/>
      </w:pPr>
    </w:lvl>
    <w:lvl w:ilvl="6" w:tplc="404E6BE6" w:tentative="1">
      <w:start w:val="1"/>
      <w:numFmt w:val="decimal"/>
      <w:lvlText w:val="%7."/>
      <w:lvlJc w:val="left"/>
      <w:pPr>
        <w:ind w:left="5040" w:hanging="360"/>
      </w:pPr>
    </w:lvl>
    <w:lvl w:ilvl="7" w:tplc="B68ED2FE" w:tentative="1">
      <w:start w:val="1"/>
      <w:numFmt w:val="lowerLetter"/>
      <w:lvlText w:val="%8."/>
      <w:lvlJc w:val="left"/>
      <w:pPr>
        <w:ind w:left="5760" w:hanging="360"/>
      </w:pPr>
    </w:lvl>
    <w:lvl w:ilvl="8" w:tplc="D206D4C2" w:tentative="1">
      <w:start w:val="1"/>
      <w:numFmt w:val="lowerRoman"/>
      <w:lvlText w:val="%9."/>
      <w:lvlJc w:val="right"/>
      <w:pPr>
        <w:ind w:left="6480" w:hanging="180"/>
      </w:pPr>
    </w:lvl>
  </w:abstractNum>
  <w:abstractNum w:abstractNumId="62" w15:restartNumberingAfterBreak="0">
    <w:nsid w:val="3B94600A"/>
    <w:multiLevelType w:val="hybridMultilevel"/>
    <w:tmpl w:val="733051BA"/>
    <w:lvl w:ilvl="0" w:tplc="D63441CE">
      <w:start w:val="2"/>
      <w:numFmt w:val="upperLetter"/>
      <w:lvlText w:val="%1."/>
      <w:lvlJc w:val="left"/>
      <w:pPr>
        <w:ind w:left="720" w:hanging="360"/>
      </w:pPr>
      <w:rPr>
        <w:rFonts w:hint="default"/>
      </w:rPr>
    </w:lvl>
    <w:lvl w:ilvl="1" w:tplc="02D036C8" w:tentative="1">
      <w:start w:val="1"/>
      <w:numFmt w:val="lowerLetter"/>
      <w:lvlText w:val="%2."/>
      <w:lvlJc w:val="left"/>
      <w:pPr>
        <w:ind w:left="1440" w:hanging="360"/>
      </w:pPr>
    </w:lvl>
    <w:lvl w:ilvl="2" w:tplc="196A80BE" w:tentative="1">
      <w:start w:val="1"/>
      <w:numFmt w:val="lowerRoman"/>
      <w:lvlText w:val="%3."/>
      <w:lvlJc w:val="right"/>
      <w:pPr>
        <w:ind w:left="2160" w:hanging="180"/>
      </w:pPr>
    </w:lvl>
    <w:lvl w:ilvl="3" w:tplc="5AFA851A" w:tentative="1">
      <w:start w:val="1"/>
      <w:numFmt w:val="decimal"/>
      <w:lvlText w:val="%4."/>
      <w:lvlJc w:val="left"/>
      <w:pPr>
        <w:ind w:left="2880" w:hanging="360"/>
      </w:pPr>
    </w:lvl>
    <w:lvl w:ilvl="4" w:tplc="AA4A67F4" w:tentative="1">
      <w:start w:val="1"/>
      <w:numFmt w:val="lowerLetter"/>
      <w:lvlText w:val="%5."/>
      <w:lvlJc w:val="left"/>
      <w:pPr>
        <w:ind w:left="3600" w:hanging="360"/>
      </w:pPr>
    </w:lvl>
    <w:lvl w:ilvl="5" w:tplc="83DCFF02" w:tentative="1">
      <w:start w:val="1"/>
      <w:numFmt w:val="lowerRoman"/>
      <w:lvlText w:val="%6."/>
      <w:lvlJc w:val="right"/>
      <w:pPr>
        <w:ind w:left="4320" w:hanging="180"/>
      </w:pPr>
    </w:lvl>
    <w:lvl w:ilvl="6" w:tplc="7BE0AD52" w:tentative="1">
      <w:start w:val="1"/>
      <w:numFmt w:val="decimal"/>
      <w:lvlText w:val="%7."/>
      <w:lvlJc w:val="left"/>
      <w:pPr>
        <w:ind w:left="5040" w:hanging="360"/>
      </w:pPr>
    </w:lvl>
    <w:lvl w:ilvl="7" w:tplc="93BABA34" w:tentative="1">
      <w:start w:val="1"/>
      <w:numFmt w:val="lowerLetter"/>
      <w:lvlText w:val="%8."/>
      <w:lvlJc w:val="left"/>
      <w:pPr>
        <w:ind w:left="5760" w:hanging="360"/>
      </w:pPr>
    </w:lvl>
    <w:lvl w:ilvl="8" w:tplc="FD146DF0" w:tentative="1">
      <w:start w:val="1"/>
      <w:numFmt w:val="lowerRoman"/>
      <w:lvlText w:val="%9."/>
      <w:lvlJc w:val="right"/>
      <w:pPr>
        <w:ind w:left="6480" w:hanging="180"/>
      </w:pPr>
    </w:lvl>
  </w:abstractNum>
  <w:abstractNum w:abstractNumId="63" w15:restartNumberingAfterBreak="0">
    <w:nsid w:val="3C996F92"/>
    <w:multiLevelType w:val="hybridMultilevel"/>
    <w:tmpl w:val="E7540E32"/>
    <w:lvl w:ilvl="0" w:tplc="45BCAE44">
      <w:start w:val="3"/>
      <w:numFmt w:val="upperLetter"/>
      <w:lvlText w:val="%1."/>
      <w:lvlJc w:val="left"/>
      <w:pPr>
        <w:ind w:left="720" w:hanging="360"/>
      </w:pPr>
      <w:rPr>
        <w:rFonts w:hint="default"/>
      </w:rPr>
    </w:lvl>
    <w:lvl w:ilvl="1" w:tplc="D8C8EAF2" w:tentative="1">
      <w:start w:val="1"/>
      <w:numFmt w:val="lowerLetter"/>
      <w:lvlText w:val="%2."/>
      <w:lvlJc w:val="left"/>
      <w:pPr>
        <w:ind w:left="1440" w:hanging="360"/>
      </w:pPr>
    </w:lvl>
    <w:lvl w:ilvl="2" w:tplc="DAF817AE" w:tentative="1">
      <w:start w:val="1"/>
      <w:numFmt w:val="lowerRoman"/>
      <w:lvlText w:val="%3."/>
      <w:lvlJc w:val="right"/>
      <w:pPr>
        <w:ind w:left="2160" w:hanging="180"/>
      </w:pPr>
    </w:lvl>
    <w:lvl w:ilvl="3" w:tplc="AD004D5E" w:tentative="1">
      <w:start w:val="1"/>
      <w:numFmt w:val="decimal"/>
      <w:lvlText w:val="%4."/>
      <w:lvlJc w:val="left"/>
      <w:pPr>
        <w:ind w:left="2880" w:hanging="360"/>
      </w:pPr>
    </w:lvl>
    <w:lvl w:ilvl="4" w:tplc="9DE03516" w:tentative="1">
      <w:start w:val="1"/>
      <w:numFmt w:val="lowerLetter"/>
      <w:lvlText w:val="%5."/>
      <w:lvlJc w:val="left"/>
      <w:pPr>
        <w:ind w:left="3600" w:hanging="360"/>
      </w:pPr>
    </w:lvl>
    <w:lvl w:ilvl="5" w:tplc="F59E697C" w:tentative="1">
      <w:start w:val="1"/>
      <w:numFmt w:val="lowerRoman"/>
      <w:lvlText w:val="%6."/>
      <w:lvlJc w:val="right"/>
      <w:pPr>
        <w:ind w:left="4320" w:hanging="180"/>
      </w:pPr>
    </w:lvl>
    <w:lvl w:ilvl="6" w:tplc="58727D00" w:tentative="1">
      <w:start w:val="1"/>
      <w:numFmt w:val="decimal"/>
      <w:lvlText w:val="%7."/>
      <w:lvlJc w:val="left"/>
      <w:pPr>
        <w:ind w:left="5040" w:hanging="360"/>
      </w:pPr>
    </w:lvl>
    <w:lvl w:ilvl="7" w:tplc="DB1A1EBC" w:tentative="1">
      <w:start w:val="1"/>
      <w:numFmt w:val="lowerLetter"/>
      <w:lvlText w:val="%8."/>
      <w:lvlJc w:val="left"/>
      <w:pPr>
        <w:ind w:left="5760" w:hanging="360"/>
      </w:pPr>
    </w:lvl>
    <w:lvl w:ilvl="8" w:tplc="76D0AE3C" w:tentative="1">
      <w:start w:val="1"/>
      <w:numFmt w:val="lowerRoman"/>
      <w:lvlText w:val="%9."/>
      <w:lvlJc w:val="right"/>
      <w:pPr>
        <w:ind w:left="6480" w:hanging="180"/>
      </w:pPr>
    </w:lvl>
  </w:abstractNum>
  <w:abstractNum w:abstractNumId="64" w15:restartNumberingAfterBreak="0">
    <w:nsid w:val="3DBD4DC2"/>
    <w:multiLevelType w:val="hybridMultilevel"/>
    <w:tmpl w:val="2772C048"/>
    <w:lvl w:ilvl="0" w:tplc="A13AB430">
      <w:start w:val="1"/>
      <w:numFmt w:val="decimal"/>
      <w:lvlText w:val="%1."/>
      <w:lvlJc w:val="left"/>
      <w:pPr>
        <w:ind w:left="720" w:hanging="360"/>
      </w:pPr>
    </w:lvl>
    <w:lvl w:ilvl="1" w:tplc="43B29148" w:tentative="1">
      <w:start w:val="1"/>
      <w:numFmt w:val="lowerLetter"/>
      <w:lvlText w:val="%2."/>
      <w:lvlJc w:val="left"/>
      <w:pPr>
        <w:ind w:left="1440" w:hanging="360"/>
      </w:pPr>
    </w:lvl>
    <w:lvl w:ilvl="2" w:tplc="ED66F3DA" w:tentative="1">
      <w:start w:val="1"/>
      <w:numFmt w:val="lowerRoman"/>
      <w:lvlText w:val="%3."/>
      <w:lvlJc w:val="right"/>
      <w:pPr>
        <w:ind w:left="2160" w:hanging="180"/>
      </w:pPr>
    </w:lvl>
    <w:lvl w:ilvl="3" w:tplc="B868DC92">
      <w:start w:val="1"/>
      <w:numFmt w:val="decimal"/>
      <w:lvlText w:val="%4."/>
      <w:lvlJc w:val="left"/>
      <w:pPr>
        <w:ind w:left="1440" w:hanging="360"/>
      </w:pPr>
    </w:lvl>
    <w:lvl w:ilvl="4" w:tplc="59B2787E" w:tentative="1">
      <w:start w:val="1"/>
      <w:numFmt w:val="lowerLetter"/>
      <w:lvlText w:val="%5."/>
      <w:lvlJc w:val="left"/>
      <w:pPr>
        <w:ind w:left="3600" w:hanging="360"/>
      </w:pPr>
    </w:lvl>
    <w:lvl w:ilvl="5" w:tplc="D4B6EC9C" w:tentative="1">
      <w:start w:val="1"/>
      <w:numFmt w:val="lowerRoman"/>
      <w:lvlText w:val="%6."/>
      <w:lvlJc w:val="right"/>
      <w:pPr>
        <w:ind w:left="4320" w:hanging="180"/>
      </w:pPr>
    </w:lvl>
    <w:lvl w:ilvl="6" w:tplc="B1407C6E" w:tentative="1">
      <w:start w:val="1"/>
      <w:numFmt w:val="decimal"/>
      <w:lvlText w:val="%7."/>
      <w:lvlJc w:val="left"/>
      <w:pPr>
        <w:ind w:left="5040" w:hanging="360"/>
      </w:pPr>
    </w:lvl>
    <w:lvl w:ilvl="7" w:tplc="FCFA89A6" w:tentative="1">
      <w:start w:val="1"/>
      <w:numFmt w:val="lowerLetter"/>
      <w:lvlText w:val="%8."/>
      <w:lvlJc w:val="left"/>
      <w:pPr>
        <w:ind w:left="5760" w:hanging="360"/>
      </w:pPr>
    </w:lvl>
    <w:lvl w:ilvl="8" w:tplc="26B4471C" w:tentative="1">
      <w:start w:val="1"/>
      <w:numFmt w:val="lowerRoman"/>
      <w:lvlText w:val="%9."/>
      <w:lvlJc w:val="right"/>
      <w:pPr>
        <w:ind w:left="6480" w:hanging="180"/>
      </w:pPr>
    </w:lvl>
  </w:abstractNum>
  <w:abstractNum w:abstractNumId="65" w15:restartNumberingAfterBreak="0">
    <w:nsid w:val="3E655CA1"/>
    <w:multiLevelType w:val="hybridMultilevel"/>
    <w:tmpl w:val="B7A0E878"/>
    <w:lvl w:ilvl="0" w:tplc="8086F464">
      <w:start w:val="1"/>
      <w:numFmt w:val="decimal"/>
      <w:lvlText w:val="%1."/>
      <w:lvlJc w:val="left"/>
      <w:pPr>
        <w:ind w:left="1080" w:hanging="360"/>
      </w:pPr>
      <w:rPr>
        <w:rFonts w:hint="default"/>
      </w:rPr>
    </w:lvl>
    <w:lvl w:ilvl="1" w:tplc="610ECCE0" w:tentative="1">
      <w:start w:val="1"/>
      <w:numFmt w:val="lowerLetter"/>
      <w:lvlText w:val="%2."/>
      <w:lvlJc w:val="left"/>
      <w:pPr>
        <w:ind w:left="1800" w:hanging="360"/>
      </w:pPr>
    </w:lvl>
    <w:lvl w:ilvl="2" w:tplc="679AFA0A" w:tentative="1">
      <w:start w:val="1"/>
      <w:numFmt w:val="lowerRoman"/>
      <w:lvlText w:val="%3."/>
      <w:lvlJc w:val="right"/>
      <w:pPr>
        <w:ind w:left="2520" w:hanging="180"/>
      </w:pPr>
    </w:lvl>
    <w:lvl w:ilvl="3" w:tplc="E02EF634" w:tentative="1">
      <w:start w:val="1"/>
      <w:numFmt w:val="decimal"/>
      <w:lvlText w:val="%4."/>
      <w:lvlJc w:val="left"/>
      <w:pPr>
        <w:ind w:left="3240" w:hanging="360"/>
      </w:pPr>
    </w:lvl>
    <w:lvl w:ilvl="4" w:tplc="E2DEF6AC" w:tentative="1">
      <w:start w:val="1"/>
      <w:numFmt w:val="lowerLetter"/>
      <w:lvlText w:val="%5."/>
      <w:lvlJc w:val="left"/>
      <w:pPr>
        <w:ind w:left="3960" w:hanging="360"/>
      </w:pPr>
    </w:lvl>
    <w:lvl w:ilvl="5" w:tplc="AFB07B62" w:tentative="1">
      <w:start w:val="1"/>
      <w:numFmt w:val="lowerRoman"/>
      <w:lvlText w:val="%6."/>
      <w:lvlJc w:val="right"/>
      <w:pPr>
        <w:ind w:left="4680" w:hanging="180"/>
      </w:pPr>
    </w:lvl>
    <w:lvl w:ilvl="6" w:tplc="E0F0D2E2" w:tentative="1">
      <w:start w:val="1"/>
      <w:numFmt w:val="decimal"/>
      <w:lvlText w:val="%7."/>
      <w:lvlJc w:val="left"/>
      <w:pPr>
        <w:ind w:left="5400" w:hanging="360"/>
      </w:pPr>
    </w:lvl>
    <w:lvl w:ilvl="7" w:tplc="CA5CE8D4" w:tentative="1">
      <w:start w:val="1"/>
      <w:numFmt w:val="lowerLetter"/>
      <w:lvlText w:val="%8."/>
      <w:lvlJc w:val="left"/>
      <w:pPr>
        <w:ind w:left="6120" w:hanging="360"/>
      </w:pPr>
    </w:lvl>
    <w:lvl w:ilvl="8" w:tplc="9A9009BA" w:tentative="1">
      <w:start w:val="1"/>
      <w:numFmt w:val="lowerRoman"/>
      <w:lvlText w:val="%9."/>
      <w:lvlJc w:val="right"/>
      <w:pPr>
        <w:ind w:left="6840" w:hanging="180"/>
      </w:pPr>
    </w:lvl>
  </w:abstractNum>
  <w:abstractNum w:abstractNumId="66" w15:restartNumberingAfterBreak="0">
    <w:nsid w:val="3E963A83"/>
    <w:multiLevelType w:val="hybridMultilevel"/>
    <w:tmpl w:val="CCD0F89C"/>
    <w:lvl w:ilvl="0" w:tplc="5AAE3EB8">
      <w:start w:val="1"/>
      <w:numFmt w:val="upperLetter"/>
      <w:lvlText w:val="%1."/>
      <w:lvlJc w:val="left"/>
      <w:pPr>
        <w:ind w:left="720" w:hanging="360"/>
      </w:pPr>
    </w:lvl>
    <w:lvl w:ilvl="1" w:tplc="7ACC3FB4">
      <w:start w:val="1"/>
      <w:numFmt w:val="lowerLetter"/>
      <w:lvlText w:val="%2."/>
      <w:lvlJc w:val="left"/>
      <w:pPr>
        <w:ind w:left="1440" w:hanging="360"/>
      </w:pPr>
    </w:lvl>
    <w:lvl w:ilvl="2" w:tplc="69625F98" w:tentative="1">
      <w:start w:val="1"/>
      <w:numFmt w:val="lowerRoman"/>
      <w:lvlText w:val="%3."/>
      <w:lvlJc w:val="right"/>
      <w:pPr>
        <w:ind w:left="2160" w:hanging="180"/>
      </w:pPr>
    </w:lvl>
    <w:lvl w:ilvl="3" w:tplc="E4AE656E" w:tentative="1">
      <w:start w:val="1"/>
      <w:numFmt w:val="decimal"/>
      <w:lvlText w:val="%4."/>
      <w:lvlJc w:val="left"/>
      <w:pPr>
        <w:ind w:left="2880" w:hanging="360"/>
      </w:pPr>
    </w:lvl>
    <w:lvl w:ilvl="4" w:tplc="9B0A39C0" w:tentative="1">
      <w:start w:val="1"/>
      <w:numFmt w:val="lowerLetter"/>
      <w:lvlText w:val="%5."/>
      <w:lvlJc w:val="left"/>
      <w:pPr>
        <w:ind w:left="3600" w:hanging="360"/>
      </w:pPr>
    </w:lvl>
    <w:lvl w:ilvl="5" w:tplc="0A22FA0C" w:tentative="1">
      <w:start w:val="1"/>
      <w:numFmt w:val="lowerRoman"/>
      <w:lvlText w:val="%6."/>
      <w:lvlJc w:val="right"/>
      <w:pPr>
        <w:ind w:left="4320" w:hanging="180"/>
      </w:pPr>
    </w:lvl>
    <w:lvl w:ilvl="6" w:tplc="6BC838D6" w:tentative="1">
      <w:start w:val="1"/>
      <w:numFmt w:val="decimal"/>
      <w:lvlText w:val="%7."/>
      <w:lvlJc w:val="left"/>
      <w:pPr>
        <w:ind w:left="5040" w:hanging="360"/>
      </w:pPr>
    </w:lvl>
    <w:lvl w:ilvl="7" w:tplc="E056EE3E" w:tentative="1">
      <w:start w:val="1"/>
      <w:numFmt w:val="lowerLetter"/>
      <w:lvlText w:val="%8."/>
      <w:lvlJc w:val="left"/>
      <w:pPr>
        <w:ind w:left="5760" w:hanging="360"/>
      </w:pPr>
    </w:lvl>
    <w:lvl w:ilvl="8" w:tplc="44A0340E" w:tentative="1">
      <w:start w:val="1"/>
      <w:numFmt w:val="lowerRoman"/>
      <w:lvlText w:val="%9."/>
      <w:lvlJc w:val="right"/>
      <w:pPr>
        <w:ind w:left="6480" w:hanging="180"/>
      </w:pPr>
    </w:lvl>
  </w:abstractNum>
  <w:abstractNum w:abstractNumId="67" w15:restartNumberingAfterBreak="0">
    <w:nsid w:val="3E9E62DA"/>
    <w:multiLevelType w:val="multilevel"/>
    <w:tmpl w:val="61E057A8"/>
    <w:name w:val="Mixed Legal Indented2"/>
    <w:lvl w:ilvl="0">
      <w:start w:val="1"/>
      <w:numFmt w:val="decimalZero"/>
      <w:pStyle w:val="Level1"/>
      <w:suff w:val="space"/>
      <w:lvlText w:val="1.10.%10."/>
      <w:lvlJc w:val="left"/>
      <w:pPr>
        <w:ind w:left="0" w:firstLine="0"/>
      </w:pPr>
      <w:rPr>
        <w:rFonts w:hint="default"/>
        <w:b/>
        <w:i w:val="0"/>
        <w:caps w:val="0"/>
        <w:color w:val="auto"/>
        <w:u w:val="none"/>
      </w:rPr>
    </w:lvl>
    <w:lvl w:ilvl="1">
      <w:start w:val="1"/>
      <w:numFmt w:val="upperLetter"/>
      <w:pStyle w:val="Level2"/>
      <w:lvlText w:val="%2."/>
      <w:lvlJc w:val="left"/>
      <w:pPr>
        <w:tabs>
          <w:tab w:val="num" w:pos="720"/>
        </w:tabs>
        <w:ind w:left="0" w:firstLine="0"/>
      </w:pPr>
      <w:rPr>
        <w:rFonts w:hint="default"/>
        <w:b w:val="0"/>
        <w:i w:val="0"/>
        <w:caps w:val="0"/>
        <w:color w:val="000000"/>
        <w:u w:val="none"/>
      </w:rPr>
    </w:lvl>
    <w:lvl w:ilvl="2">
      <w:start w:val="1"/>
      <w:numFmt w:val="decimal"/>
      <w:pStyle w:val="Level3"/>
      <w:lvlText w:val="%3."/>
      <w:lvlJc w:val="left"/>
      <w:pPr>
        <w:tabs>
          <w:tab w:val="num" w:pos="1440"/>
        </w:tabs>
        <w:ind w:left="720" w:firstLine="0"/>
      </w:pPr>
      <w:rPr>
        <w:rFonts w:hint="default"/>
        <w:b w:val="0"/>
        <w:i w:val="0"/>
        <w:caps w:val="0"/>
        <w:color w:val="000000"/>
        <w:u w:val="none"/>
      </w:rPr>
    </w:lvl>
    <w:lvl w:ilvl="3">
      <w:start w:val="1"/>
      <w:numFmt w:val="lowerLetter"/>
      <w:pStyle w:val="Level4"/>
      <w:lvlText w:val="%4."/>
      <w:lvlJc w:val="left"/>
      <w:pPr>
        <w:tabs>
          <w:tab w:val="num" w:pos="2160"/>
        </w:tabs>
        <w:ind w:left="1440" w:firstLine="0"/>
      </w:pPr>
      <w:rPr>
        <w:rFonts w:ascii="Arial" w:hAnsi="Arial" w:cs="Arial" w:hint="default"/>
        <w:b w:val="0"/>
        <w:i w:val="0"/>
        <w:caps w:val="0"/>
        <w:color w:val="auto"/>
        <w:u w:val="none"/>
      </w:rPr>
    </w:lvl>
    <w:lvl w:ilvl="4">
      <w:start w:val="1"/>
      <w:numFmt w:val="lowerRoman"/>
      <w:pStyle w:val="Level5"/>
      <w:lvlText w:val="(%5)"/>
      <w:lvlJc w:val="left"/>
      <w:pPr>
        <w:tabs>
          <w:tab w:val="num" w:pos="2880"/>
        </w:tabs>
        <w:ind w:left="2160" w:firstLine="0"/>
      </w:pPr>
      <w:rPr>
        <w:rFonts w:hint="default"/>
        <w:b w:val="0"/>
        <w:i w:val="0"/>
        <w:caps w:val="0"/>
        <w:color w:val="000000"/>
        <w:u w:val="none"/>
      </w:rPr>
    </w:lvl>
    <w:lvl w:ilvl="5">
      <w:start w:val="1"/>
      <w:numFmt w:val="decimal"/>
      <w:pStyle w:val="Level6"/>
      <w:lvlText w:val="(%6)"/>
      <w:lvlJc w:val="left"/>
      <w:pPr>
        <w:tabs>
          <w:tab w:val="num" w:pos="4320"/>
        </w:tabs>
        <w:ind w:left="4320" w:hanging="720"/>
      </w:pPr>
      <w:rPr>
        <w:rFonts w:hint="default"/>
        <w:b w:val="0"/>
        <w:i w:val="0"/>
        <w:caps w:val="0"/>
        <w:color w:val="000000"/>
        <w:u w:val="none"/>
      </w:rPr>
    </w:lvl>
    <w:lvl w:ilvl="6">
      <w:start w:val="1"/>
      <w:numFmt w:val="lowerLetter"/>
      <w:pStyle w:val="Level7"/>
      <w:lvlText w:val="%7)"/>
      <w:lvlJc w:val="left"/>
      <w:pPr>
        <w:tabs>
          <w:tab w:val="num" w:pos="5040"/>
        </w:tabs>
        <w:ind w:left="5040" w:hanging="720"/>
      </w:pPr>
      <w:rPr>
        <w:rFonts w:hint="default"/>
        <w:b w:val="0"/>
        <w:i w:val="0"/>
        <w:caps w:val="0"/>
        <w:color w:val="000000"/>
        <w:u w:val="none"/>
      </w:rPr>
    </w:lvl>
    <w:lvl w:ilvl="7">
      <w:start w:val="1"/>
      <w:numFmt w:val="lowerRoman"/>
      <w:pStyle w:val="Level8"/>
      <w:lvlText w:val="%8)"/>
      <w:lvlJc w:val="left"/>
      <w:pPr>
        <w:tabs>
          <w:tab w:val="num" w:pos="5760"/>
        </w:tabs>
        <w:ind w:left="5760" w:hanging="720"/>
      </w:pPr>
      <w:rPr>
        <w:rFonts w:hint="default"/>
        <w:b w:val="0"/>
        <w:i w:val="0"/>
        <w:caps w:val="0"/>
        <w:color w:val="000000"/>
        <w:u w:val="none"/>
      </w:rPr>
    </w:lvl>
    <w:lvl w:ilvl="8">
      <w:start w:val="1"/>
      <w:numFmt w:val="decimal"/>
      <w:pStyle w:val="Level9"/>
      <w:lvlText w:val="%9)"/>
      <w:lvlJc w:val="left"/>
      <w:pPr>
        <w:tabs>
          <w:tab w:val="num" w:pos="6480"/>
        </w:tabs>
        <w:ind w:left="6480" w:hanging="720"/>
      </w:pPr>
      <w:rPr>
        <w:rFonts w:hint="default"/>
        <w:b w:val="0"/>
        <w:i w:val="0"/>
        <w:caps w:val="0"/>
        <w:color w:val="000000"/>
        <w:u w:val="none"/>
      </w:rPr>
    </w:lvl>
  </w:abstractNum>
  <w:abstractNum w:abstractNumId="68" w15:restartNumberingAfterBreak="0">
    <w:nsid w:val="40F66482"/>
    <w:multiLevelType w:val="hybridMultilevel"/>
    <w:tmpl w:val="9AAC5558"/>
    <w:lvl w:ilvl="0" w:tplc="7C2037BA">
      <w:start w:val="1"/>
      <w:numFmt w:val="upperLetter"/>
      <w:lvlText w:val="%1."/>
      <w:lvlJc w:val="left"/>
      <w:pPr>
        <w:ind w:left="720" w:hanging="360"/>
      </w:pPr>
    </w:lvl>
    <w:lvl w:ilvl="1" w:tplc="3D22CA6C">
      <w:start w:val="1"/>
      <w:numFmt w:val="upperLetter"/>
      <w:lvlText w:val="%2."/>
      <w:lvlJc w:val="left"/>
      <w:pPr>
        <w:ind w:left="720" w:hanging="360"/>
      </w:pPr>
    </w:lvl>
    <w:lvl w:ilvl="2" w:tplc="39084336" w:tentative="1">
      <w:start w:val="1"/>
      <w:numFmt w:val="lowerRoman"/>
      <w:lvlText w:val="%3."/>
      <w:lvlJc w:val="right"/>
      <w:pPr>
        <w:ind w:left="2160" w:hanging="180"/>
      </w:pPr>
    </w:lvl>
    <w:lvl w:ilvl="3" w:tplc="CA64D3C4" w:tentative="1">
      <w:start w:val="1"/>
      <w:numFmt w:val="decimal"/>
      <w:lvlText w:val="%4."/>
      <w:lvlJc w:val="left"/>
      <w:pPr>
        <w:ind w:left="2880" w:hanging="360"/>
      </w:pPr>
    </w:lvl>
    <w:lvl w:ilvl="4" w:tplc="A114E834" w:tentative="1">
      <w:start w:val="1"/>
      <w:numFmt w:val="lowerLetter"/>
      <w:lvlText w:val="%5."/>
      <w:lvlJc w:val="left"/>
      <w:pPr>
        <w:ind w:left="3600" w:hanging="360"/>
      </w:pPr>
    </w:lvl>
    <w:lvl w:ilvl="5" w:tplc="B56693CE" w:tentative="1">
      <w:start w:val="1"/>
      <w:numFmt w:val="lowerRoman"/>
      <w:lvlText w:val="%6."/>
      <w:lvlJc w:val="right"/>
      <w:pPr>
        <w:ind w:left="4320" w:hanging="180"/>
      </w:pPr>
    </w:lvl>
    <w:lvl w:ilvl="6" w:tplc="D79C3D4C" w:tentative="1">
      <w:start w:val="1"/>
      <w:numFmt w:val="decimal"/>
      <w:lvlText w:val="%7."/>
      <w:lvlJc w:val="left"/>
      <w:pPr>
        <w:ind w:left="5040" w:hanging="360"/>
      </w:pPr>
    </w:lvl>
    <w:lvl w:ilvl="7" w:tplc="FDC8AFF4" w:tentative="1">
      <w:start w:val="1"/>
      <w:numFmt w:val="lowerLetter"/>
      <w:lvlText w:val="%8."/>
      <w:lvlJc w:val="left"/>
      <w:pPr>
        <w:ind w:left="5760" w:hanging="360"/>
      </w:pPr>
    </w:lvl>
    <w:lvl w:ilvl="8" w:tplc="8E9094F2" w:tentative="1">
      <w:start w:val="1"/>
      <w:numFmt w:val="lowerRoman"/>
      <w:lvlText w:val="%9."/>
      <w:lvlJc w:val="right"/>
      <w:pPr>
        <w:ind w:left="6480" w:hanging="180"/>
      </w:pPr>
    </w:lvl>
  </w:abstractNum>
  <w:abstractNum w:abstractNumId="69" w15:restartNumberingAfterBreak="0">
    <w:nsid w:val="41F232FF"/>
    <w:multiLevelType w:val="hybridMultilevel"/>
    <w:tmpl w:val="2F66A220"/>
    <w:lvl w:ilvl="0" w:tplc="4CB2BE84">
      <w:start w:val="1"/>
      <w:numFmt w:val="decimal"/>
      <w:lvlText w:val="%1."/>
      <w:lvlJc w:val="left"/>
      <w:pPr>
        <w:ind w:left="720" w:hanging="360"/>
      </w:pPr>
    </w:lvl>
    <w:lvl w:ilvl="1" w:tplc="72A49D6A" w:tentative="1">
      <w:start w:val="1"/>
      <w:numFmt w:val="lowerLetter"/>
      <w:lvlText w:val="%2."/>
      <w:lvlJc w:val="left"/>
      <w:pPr>
        <w:ind w:left="1440" w:hanging="360"/>
      </w:pPr>
    </w:lvl>
    <w:lvl w:ilvl="2" w:tplc="8314134C">
      <w:start w:val="1"/>
      <w:numFmt w:val="decimal"/>
      <w:lvlText w:val="%3."/>
      <w:lvlJc w:val="left"/>
      <w:pPr>
        <w:ind w:left="1080" w:hanging="360"/>
      </w:pPr>
    </w:lvl>
    <w:lvl w:ilvl="3" w:tplc="BA387028" w:tentative="1">
      <w:start w:val="1"/>
      <w:numFmt w:val="decimal"/>
      <w:lvlText w:val="%4."/>
      <w:lvlJc w:val="left"/>
      <w:pPr>
        <w:ind w:left="2880" w:hanging="360"/>
      </w:pPr>
    </w:lvl>
    <w:lvl w:ilvl="4" w:tplc="3446AA50" w:tentative="1">
      <w:start w:val="1"/>
      <w:numFmt w:val="lowerLetter"/>
      <w:lvlText w:val="%5."/>
      <w:lvlJc w:val="left"/>
      <w:pPr>
        <w:ind w:left="3600" w:hanging="360"/>
      </w:pPr>
    </w:lvl>
    <w:lvl w:ilvl="5" w:tplc="4CEEB3DA" w:tentative="1">
      <w:start w:val="1"/>
      <w:numFmt w:val="lowerRoman"/>
      <w:lvlText w:val="%6."/>
      <w:lvlJc w:val="right"/>
      <w:pPr>
        <w:ind w:left="4320" w:hanging="180"/>
      </w:pPr>
    </w:lvl>
    <w:lvl w:ilvl="6" w:tplc="37E6FB5E" w:tentative="1">
      <w:start w:val="1"/>
      <w:numFmt w:val="decimal"/>
      <w:lvlText w:val="%7."/>
      <w:lvlJc w:val="left"/>
      <w:pPr>
        <w:ind w:left="5040" w:hanging="360"/>
      </w:pPr>
    </w:lvl>
    <w:lvl w:ilvl="7" w:tplc="0818C6B4" w:tentative="1">
      <w:start w:val="1"/>
      <w:numFmt w:val="lowerLetter"/>
      <w:lvlText w:val="%8."/>
      <w:lvlJc w:val="left"/>
      <w:pPr>
        <w:ind w:left="5760" w:hanging="360"/>
      </w:pPr>
    </w:lvl>
    <w:lvl w:ilvl="8" w:tplc="6B24E6EC" w:tentative="1">
      <w:start w:val="1"/>
      <w:numFmt w:val="lowerRoman"/>
      <w:lvlText w:val="%9."/>
      <w:lvlJc w:val="right"/>
      <w:pPr>
        <w:ind w:left="6480" w:hanging="180"/>
      </w:pPr>
    </w:lvl>
  </w:abstractNum>
  <w:abstractNum w:abstractNumId="70" w15:restartNumberingAfterBreak="0">
    <w:nsid w:val="42230787"/>
    <w:multiLevelType w:val="hybridMultilevel"/>
    <w:tmpl w:val="C8342A88"/>
    <w:lvl w:ilvl="0" w:tplc="35DCA610">
      <w:start w:val="13"/>
      <w:numFmt w:val="decimal"/>
      <w:lvlText w:val="%1."/>
      <w:lvlJc w:val="left"/>
      <w:pPr>
        <w:ind w:left="1440" w:hanging="360"/>
      </w:pPr>
      <w:rPr>
        <w:rFonts w:hint="default"/>
      </w:rPr>
    </w:lvl>
    <w:lvl w:ilvl="1" w:tplc="2454ED06" w:tentative="1">
      <w:start w:val="1"/>
      <w:numFmt w:val="lowerLetter"/>
      <w:lvlText w:val="%2."/>
      <w:lvlJc w:val="left"/>
      <w:pPr>
        <w:ind w:left="1440" w:hanging="360"/>
      </w:pPr>
    </w:lvl>
    <w:lvl w:ilvl="2" w:tplc="90B4C680" w:tentative="1">
      <w:start w:val="1"/>
      <w:numFmt w:val="lowerRoman"/>
      <w:lvlText w:val="%3."/>
      <w:lvlJc w:val="right"/>
      <w:pPr>
        <w:ind w:left="2160" w:hanging="180"/>
      </w:pPr>
    </w:lvl>
    <w:lvl w:ilvl="3" w:tplc="B5D060C6" w:tentative="1">
      <w:start w:val="1"/>
      <w:numFmt w:val="decimal"/>
      <w:lvlText w:val="%4."/>
      <w:lvlJc w:val="left"/>
      <w:pPr>
        <w:ind w:left="2880" w:hanging="360"/>
      </w:pPr>
    </w:lvl>
    <w:lvl w:ilvl="4" w:tplc="E2B82CF4" w:tentative="1">
      <w:start w:val="1"/>
      <w:numFmt w:val="lowerLetter"/>
      <w:lvlText w:val="%5."/>
      <w:lvlJc w:val="left"/>
      <w:pPr>
        <w:ind w:left="3600" w:hanging="360"/>
      </w:pPr>
    </w:lvl>
    <w:lvl w:ilvl="5" w:tplc="FCEEDBD6" w:tentative="1">
      <w:start w:val="1"/>
      <w:numFmt w:val="lowerRoman"/>
      <w:lvlText w:val="%6."/>
      <w:lvlJc w:val="right"/>
      <w:pPr>
        <w:ind w:left="4320" w:hanging="180"/>
      </w:pPr>
    </w:lvl>
    <w:lvl w:ilvl="6" w:tplc="1BA0194C" w:tentative="1">
      <w:start w:val="1"/>
      <w:numFmt w:val="decimal"/>
      <w:lvlText w:val="%7."/>
      <w:lvlJc w:val="left"/>
      <w:pPr>
        <w:ind w:left="5040" w:hanging="360"/>
      </w:pPr>
    </w:lvl>
    <w:lvl w:ilvl="7" w:tplc="F0FA4E22" w:tentative="1">
      <w:start w:val="1"/>
      <w:numFmt w:val="lowerLetter"/>
      <w:lvlText w:val="%8."/>
      <w:lvlJc w:val="left"/>
      <w:pPr>
        <w:ind w:left="5760" w:hanging="360"/>
      </w:pPr>
    </w:lvl>
    <w:lvl w:ilvl="8" w:tplc="E1BA4C62" w:tentative="1">
      <w:start w:val="1"/>
      <w:numFmt w:val="lowerRoman"/>
      <w:lvlText w:val="%9."/>
      <w:lvlJc w:val="right"/>
      <w:pPr>
        <w:ind w:left="6480" w:hanging="180"/>
      </w:pPr>
    </w:lvl>
  </w:abstractNum>
  <w:abstractNum w:abstractNumId="71" w15:restartNumberingAfterBreak="0">
    <w:nsid w:val="422F4B4F"/>
    <w:multiLevelType w:val="hybridMultilevel"/>
    <w:tmpl w:val="8ED4E4BA"/>
    <w:lvl w:ilvl="0" w:tplc="121C0B36">
      <w:start w:val="2"/>
      <w:numFmt w:val="upperLetter"/>
      <w:lvlText w:val="%1."/>
      <w:lvlJc w:val="left"/>
      <w:pPr>
        <w:ind w:left="720" w:hanging="360"/>
      </w:pPr>
      <w:rPr>
        <w:rFonts w:hint="default"/>
      </w:rPr>
    </w:lvl>
    <w:lvl w:ilvl="1" w:tplc="982C68EC">
      <w:start w:val="1"/>
      <w:numFmt w:val="lowerLetter"/>
      <w:lvlText w:val="%2."/>
      <w:lvlJc w:val="left"/>
      <w:pPr>
        <w:ind w:left="1440" w:hanging="360"/>
      </w:pPr>
    </w:lvl>
    <w:lvl w:ilvl="2" w:tplc="B058D442" w:tentative="1">
      <w:start w:val="1"/>
      <w:numFmt w:val="lowerRoman"/>
      <w:lvlText w:val="%3."/>
      <w:lvlJc w:val="right"/>
      <w:pPr>
        <w:ind w:left="2160" w:hanging="180"/>
      </w:pPr>
    </w:lvl>
    <w:lvl w:ilvl="3" w:tplc="A8C2C11A" w:tentative="1">
      <w:start w:val="1"/>
      <w:numFmt w:val="decimal"/>
      <w:lvlText w:val="%4."/>
      <w:lvlJc w:val="left"/>
      <w:pPr>
        <w:ind w:left="2880" w:hanging="360"/>
      </w:pPr>
    </w:lvl>
    <w:lvl w:ilvl="4" w:tplc="76F873BE" w:tentative="1">
      <w:start w:val="1"/>
      <w:numFmt w:val="lowerLetter"/>
      <w:lvlText w:val="%5."/>
      <w:lvlJc w:val="left"/>
      <w:pPr>
        <w:ind w:left="3600" w:hanging="360"/>
      </w:pPr>
    </w:lvl>
    <w:lvl w:ilvl="5" w:tplc="DC3440F6" w:tentative="1">
      <w:start w:val="1"/>
      <w:numFmt w:val="lowerRoman"/>
      <w:lvlText w:val="%6."/>
      <w:lvlJc w:val="right"/>
      <w:pPr>
        <w:ind w:left="4320" w:hanging="180"/>
      </w:pPr>
    </w:lvl>
    <w:lvl w:ilvl="6" w:tplc="B2E8EEAE" w:tentative="1">
      <w:start w:val="1"/>
      <w:numFmt w:val="decimal"/>
      <w:lvlText w:val="%7."/>
      <w:lvlJc w:val="left"/>
      <w:pPr>
        <w:ind w:left="5040" w:hanging="360"/>
      </w:pPr>
    </w:lvl>
    <w:lvl w:ilvl="7" w:tplc="1A0A7306" w:tentative="1">
      <w:start w:val="1"/>
      <w:numFmt w:val="lowerLetter"/>
      <w:lvlText w:val="%8."/>
      <w:lvlJc w:val="left"/>
      <w:pPr>
        <w:ind w:left="5760" w:hanging="360"/>
      </w:pPr>
    </w:lvl>
    <w:lvl w:ilvl="8" w:tplc="17E61CC8" w:tentative="1">
      <w:start w:val="1"/>
      <w:numFmt w:val="lowerRoman"/>
      <w:lvlText w:val="%9."/>
      <w:lvlJc w:val="right"/>
      <w:pPr>
        <w:ind w:left="6480" w:hanging="180"/>
      </w:pPr>
    </w:lvl>
  </w:abstractNum>
  <w:abstractNum w:abstractNumId="72" w15:restartNumberingAfterBreak="0">
    <w:nsid w:val="43C51BB2"/>
    <w:multiLevelType w:val="hybridMultilevel"/>
    <w:tmpl w:val="40DEFE78"/>
    <w:lvl w:ilvl="0" w:tplc="0E54EB56">
      <w:start w:val="8"/>
      <w:numFmt w:val="decimal"/>
      <w:lvlText w:val="%1."/>
      <w:lvlJc w:val="left"/>
      <w:pPr>
        <w:ind w:left="1440" w:hanging="360"/>
      </w:pPr>
      <w:rPr>
        <w:rFonts w:hint="default"/>
      </w:rPr>
    </w:lvl>
    <w:lvl w:ilvl="1" w:tplc="E4309998" w:tentative="1">
      <w:start w:val="1"/>
      <w:numFmt w:val="lowerLetter"/>
      <w:lvlText w:val="%2."/>
      <w:lvlJc w:val="left"/>
      <w:pPr>
        <w:ind w:left="1440" w:hanging="360"/>
      </w:pPr>
    </w:lvl>
    <w:lvl w:ilvl="2" w:tplc="CA86007E" w:tentative="1">
      <w:start w:val="1"/>
      <w:numFmt w:val="lowerRoman"/>
      <w:lvlText w:val="%3."/>
      <w:lvlJc w:val="right"/>
      <w:pPr>
        <w:ind w:left="2160" w:hanging="180"/>
      </w:pPr>
    </w:lvl>
    <w:lvl w:ilvl="3" w:tplc="380CA532" w:tentative="1">
      <w:start w:val="1"/>
      <w:numFmt w:val="decimal"/>
      <w:lvlText w:val="%4."/>
      <w:lvlJc w:val="left"/>
      <w:pPr>
        <w:ind w:left="2880" w:hanging="360"/>
      </w:pPr>
    </w:lvl>
    <w:lvl w:ilvl="4" w:tplc="1ADCEED8" w:tentative="1">
      <w:start w:val="1"/>
      <w:numFmt w:val="lowerLetter"/>
      <w:lvlText w:val="%5."/>
      <w:lvlJc w:val="left"/>
      <w:pPr>
        <w:ind w:left="3600" w:hanging="360"/>
      </w:pPr>
    </w:lvl>
    <w:lvl w:ilvl="5" w:tplc="636C8FE8" w:tentative="1">
      <w:start w:val="1"/>
      <w:numFmt w:val="lowerRoman"/>
      <w:lvlText w:val="%6."/>
      <w:lvlJc w:val="right"/>
      <w:pPr>
        <w:ind w:left="4320" w:hanging="180"/>
      </w:pPr>
    </w:lvl>
    <w:lvl w:ilvl="6" w:tplc="5D40E6FE" w:tentative="1">
      <w:start w:val="1"/>
      <w:numFmt w:val="decimal"/>
      <w:lvlText w:val="%7."/>
      <w:lvlJc w:val="left"/>
      <w:pPr>
        <w:ind w:left="5040" w:hanging="360"/>
      </w:pPr>
    </w:lvl>
    <w:lvl w:ilvl="7" w:tplc="2C5AF49C" w:tentative="1">
      <w:start w:val="1"/>
      <w:numFmt w:val="lowerLetter"/>
      <w:lvlText w:val="%8."/>
      <w:lvlJc w:val="left"/>
      <w:pPr>
        <w:ind w:left="5760" w:hanging="360"/>
      </w:pPr>
    </w:lvl>
    <w:lvl w:ilvl="8" w:tplc="997CD24E" w:tentative="1">
      <w:start w:val="1"/>
      <w:numFmt w:val="lowerRoman"/>
      <w:lvlText w:val="%9."/>
      <w:lvlJc w:val="right"/>
      <w:pPr>
        <w:ind w:left="6480" w:hanging="180"/>
      </w:pPr>
    </w:lvl>
  </w:abstractNum>
  <w:abstractNum w:abstractNumId="73" w15:restartNumberingAfterBreak="0">
    <w:nsid w:val="43F96548"/>
    <w:multiLevelType w:val="hybridMultilevel"/>
    <w:tmpl w:val="7B1073D2"/>
    <w:lvl w:ilvl="0" w:tplc="0262C498">
      <w:start w:val="4"/>
      <w:numFmt w:val="upperLetter"/>
      <w:lvlText w:val="%1."/>
      <w:lvlJc w:val="left"/>
      <w:pPr>
        <w:ind w:left="720" w:hanging="360"/>
      </w:pPr>
      <w:rPr>
        <w:rFonts w:hint="default"/>
      </w:rPr>
    </w:lvl>
    <w:lvl w:ilvl="1" w:tplc="9B14EAB0" w:tentative="1">
      <w:start w:val="1"/>
      <w:numFmt w:val="lowerLetter"/>
      <w:lvlText w:val="%2."/>
      <w:lvlJc w:val="left"/>
      <w:pPr>
        <w:ind w:left="1440" w:hanging="360"/>
      </w:pPr>
    </w:lvl>
    <w:lvl w:ilvl="2" w:tplc="05EA4A64" w:tentative="1">
      <w:start w:val="1"/>
      <w:numFmt w:val="lowerRoman"/>
      <w:lvlText w:val="%3."/>
      <w:lvlJc w:val="right"/>
      <w:pPr>
        <w:ind w:left="2160" w:hanging="180"/>
      </w:pPr>
    </w:lvl>
    <w:lvl w:ilvl="3" w:tplc="6794075E" w:tentative="1">
      <w:start w:val="1"/>
      <w:numFmt w:val="decimal"/>
      <w:lvlText w:val="%4."/>
      <w:lvlJc w:val="left"/>
      <w:pPr>
        <w:ind w:left="2880" w:hanging="360"/>
      </w:pPr>
    </w:lvl>
    <w:lvl w:ilvl="4" w:tplc="13BECE0A" w:tentative="1">
      <w:start w:val="1"/>
      <w:numFmt w:val="lowerLetter"/>
      <w:lvlText w:val="%5."/>
      <w:lvlJc w:val="left"/>
      <w:pPr>
        <w:ind w:left="3600" w:hanging="360"/>
      </w:pPr>
    </w:lvl>
    <w:lvl w:ilvl="5" w:tplc="D6646BEE" w:tentative="1">
      <w:start w:val="1"/>
      <w:numFmt w:val="lowerRoman"/>
      <w:lvlText w:val="%6."/>
      <w:lvlJc w:val="right"/>
      <w:pPr>
        <w:ind w:left="4320" w:hanging="180"/>
      </w:pPr>
    </w:lvl>
    <w:lvl w:ilvl="6" w:tplc="0A3C1148" w:tentative="1">
      <w:start w:val="1"/>
      <w:numFmt w:val="decimal"/>
      <w:lvlText w:val="%7."/>
      <w:lvlJc w:val="left"/>
      <w:pPr>
        <w:ind w:left="5040" w:hanging="360"/>
      </w:pPr>
    </w:lvl>
    <w:lvl w:ilvl="7" w:tplc="64023418" w:tentative="1">
      <w:start w:val="1"/>
      <w:numFmt w:val="lowerLetter"/>
      <w:lvlText w:val="%8."/>
      <w:lvlJc w:val="left"/>
      <w:pPr>
        <w:ind w:left="5760" w:hanging="360"/>
      </w:pPr>
    </w:lvl>
    <w:lvl w:ilvl="8" w:tplc="FEBAE972" w:tentative="1">
      <w:start w:val="1"/>
      <w:numFmt w:val="lowerRoman"/>
      <w:lvlText w:val="%9."/>
      <w:lvlJc w:val="right"/>
      <w:pPr>
        <w:ind w:left="6480" w:hanging="180"/>
      </w:pPr>
    </w:lvl>
  </w:abstractNum>
  <w:abstractNum w:abstractNumId="74" w15:restartNumberingAfterBreak="0">
    <w:nsid w:val="440546A5"/>
    <w:multiLevelType w:val="hybridMultilevel"/>
    <w:tmpl w:val="B90CA8C4"/>
    <w:lvl w:ilvl="0" w:tplc="F59630DC">
      <w:start w:val="2"/>
      <w:numFmt w:val="upperLetter"/>
      <w:lvlText w:val="%1."/>
      <w:lvlJc w:val="left"/>
      <w:pPr>
        <w:ind w:left="810" w:hanging="360"/>
      </w:pPr>
      <w:rPr>
        <w:rFonts w:hint="default"/>
      </w:rPr>
    </w:lvl>
    <w:lvl w:ilvl="1" w:tplc="C6AEBC64" w:tentative="1">
      <w:start w:val="1"/>
      <w:numFmt w:val="lowerLetter"/>
      <w:lvlText w:val="%2."/>
      <w:lvlJc w:val="left"/>
      <w:pPr>
        <w:ind w:left="1170" w:hanging="360"/>
      </w:pPr>
    </w:lvl>
    <w:lvl w:ilvl="2" w:tplc="F4888672" w:tentative="1">
      <w:start w:val="1"/>
      <w:numFmt w:val="lowerRoman"/>
      <w:lvlText w:val="%3."/>
      <w:lvlJc w:val="right"/>
      <w:pPr>
        <w:ind w:left="1890" w:hanging="180"/>
      </w:pPr>
    </w:lvl>
    <w:lvl w:ilvl="3" w:tplc="3756558E" w:tentative="1">
      <w:start w:val="1"/>
      <w:numFmt w:val="decimal"/>
      <w:lvlText w:val="%4."/>
      <w:lvlJc w:val="left"/>
      <w:pPr>
        <w:ind w:left="2610" w:hanging="360"/>
      </w:pPr>
    </w:lvl>
    <w:lvl w:ilvl="4" w:tplc="9F8092C4" w:tentative="1">
      <w:start w:val="1"/>
      <w:numFmt w:val="lowerLetter"/>
      <w:lvlText w:val="%5."/>
      <w:lvlJc w:val="left"/>
      <w:pPr>
        <w:ind w:left="3330" w:hanging="360"/>
      </w:pPr>
    </w:lvl>
    <w:lvl w:ilvl="5" w:tplc="CCF2E172" w:tentative="1">
      <w:start w:val="1"/>
      <w:numFmt w:val="lowerRoman"/>
      <w:lvlText w:val="%6."/>
      <w:lvlJc w:val="right"/>
      <w:pPr>
        <w:ind w:left="4050" w:hanging="180"/>
      </w:pPr>
    </w:lvl>
    <w:lvl w:ilvl="6" w:tplc="87320490" w:tentative="1">
      <w:start w:val="1"/>
      <w:numFmt w:val="decimal"/>
      <w:lvlText w:val="%7."/>
      <w:lvlJc w:val="left"/>
      <w:pPr>
        <w:ind w:left="4770" w:hanging="360"/>
      </w:pPr>
    </w:lvl>
    <w:lvl w:ilvl="7" w:tplc="7B085EA4" w:tentative="1">
      <w:start w:val="1"/>
      <w:numFmt w:val="lowerLetter"/>
      <w:lvlText w:val="%8."/>
      <w:lvlJc w:val="left"/>
      <w:pPr>
        <w:ind w:left="5490" w:hanging="360"/>
      </w:pPr>
    </w:lvl>
    <w:lvl w:ilvl="8" w:tplc="34D2B2E4" w:tentative="1">
      <w:start w:val="1"/>
      <w:numFmt w:val="lowerRoman"/>
      <w:lvlText w:val="%9."/>
      <w:lvlJc w:val="right"/>
      <w:pPr>
        <w:ind w:left="6210" w:hanging="180"/>
      </w:pPr>
    </w:lvl>
  </w:abstractNum>
  <w:abstractNum w:abstractNumId="75" w15:restartNumberingAfterBreak="0">
    <w:nsid w:val="44217174"/>
    <w:multiLevelType w:val="hybridMultilevel"/>
    <w:tmpl w:val="B016BB22"/>
    <w:lvl w:ilvl="0" w:tplc="09DA2A8A">
      <w:start w:val="1"/>
      <w:numFmt w:val="upperLetter"/>
      <w:lvlText w:val="%1."/>
      <w:lvlJc w:val="left"/>
      <w:pPr>
        <w:ind w:left="720" w:hanging="360"/>
      </w:pPr>
    </w:lvl>
    <w:lvl w:ilvl="1" w:tplc="5A96C9BE">
      <w:start w:val="1"/>
      <w:numFmt w:val="upperLetter"/>
      <w:lvlText w:val="%2."/>
      <w:lvlJc w:val="left"/>
      <w:pPr>
        <w:ind w:left="720" w:hanging="360"/>
      </w:pPr>
    </w:lvl>
    <w:lvl w:ilvl="2" w:tplc="328A2764" w:tentative="1">
      <w:start w:val="1"/>
      <w:numFmt w:val="lowerRoman"/>
      <w:lvlText w:val="%3."/>
      <w:lvlJc w:val="right"/>
      <w:pPr>
        <w:ind w:left="2160" w:hanging="180"/>
      </w:pPr>
    </w:lvl>
    <w:lvl w:ilvl="3" w:tplc="9468F350" w:tentative="1">
      <w:start w:val="1"/>
      <w:numFmt w:val="decimal"/>
      <w:lvlText w:val="%4."/>
      <w:lvlJc w:val="left"/>
      <w:pPr>
        <w:ind w:left="2880" w:hanging="360"/>
      </w:pPr>
    </w:lvl>
    <w:lvl w:ilvl="4" w:tplc="DDAA461E" w:tentative="1">
      <w:start w:val="1"/>
      <w:numFmt w:val="lowerLetter"/>
      <w:lvlText w:val="%5."/>
      <w:lvlJc w:val="left"/>
      <w:pPr>
        <w:ind w:left="3600" w:hanging="360"/>
      </w:pPr>
    </w:lvl>
    <w:lvl w:ilvl="5" w:tplc="774AEF7E" w:tentative="1">
      <w:start w:val="1"/>
      <w:numFmt w:val="lowerRoman"/>
      <w:lvlText w:val="%6."/>
      <w:lvlJc w:val="right"/>
      <w:pPr>
        <w:ind w:left="4320" w:hanging="180"/>
      </w:pPr>
    </w:lvl>
    <w:lvl w:ilvl="6" w:tplc="39327D84" w:tentative="1">
      <w:start w:val="1"/>
      <w:numFmt w:val="decimal"/>
      <w:lvlText w:val="%7."/>
      <w:lvlJc w:val="left"/>
      <w:pPr>
        <w:ind w:left="5040" w:hanging="360"/>
      </w:pPr>
    </w:lvl>
    <w:lvl w:ilvl="7" w:tplc="CB2026E6" w:tentative="1">
      <w:start w:val="1"/>
      <w:numFmt w:val="lowerLetter"/>
      <w:lvlText w:val="%8."/>
      <w:lvlJc w:val="left"/>
      <w:pPr>
        <w:ind w:left="5760" w:hanging="360"/>
      </w:pPr>
    </w:lvl>
    <w:lvl w:ilvl="8" w:tplc="9B86D964" w:tentative="1">
      <w:start w:val="1"/>
      <w:numFmt w:val="lowerRoman"/>
      <w:lvlText w:val="%9."/>
      <w:lvlJc w:val="right"/>
      <w:pPr>
        <w:ind w:left="6480" w:hanging="180"/>
      </w:pPr>
    </w:lvl>
  </w:abstractNum>
  <w:abstractNum w:abstractNumId="76" w15:restartNumberingAfterBreak="0">
    <w:nsid w:val="45700F43"/>
    <w:multiLevelType w:val="hybridMultilevel"/>
    <w:tmpl w:val="B6C2DE86"/>
    <w:lvl w:ilvl="0" w:tplc="4EE053AA">
      <w:start w:val="1"/>
      <w:numFmt w:val="upperLetter"/>
      <w:lvlText w:val="%1."/>
      <w:lvlJc w:val="left"/>
      <w:pPr>
        <w:ind w:left="720" w:hanging="360"/>
      </w:pPr>
    </w:lvl>
    <w:lvl w:ilvl="1" w:tplc="0DB65204">
      <w:start w:val="1"/>
      <w:numFmt w:val="lowerLetter"/>
      <w:lvlText w:val="%2."/>
      <w:lvlJc w:val="left"/>
      <w:pPr>
        <w:ind w:left="1440" w:hanging="360"/>
      </w:pPr>
    </w:lvl>
    <w:lvl w:ilvl="2" w:tplc="DCD2007E" w:tentative="1">
      <w:start w:val="1"/>
      <w:numFmt w:val="lowerRoman"/>
      <w:lvlText w:val="%3."/>
      <w:lvlJc w:val="right"/>
      <w:pPr>
        <w:ind w:left="2160" w:hanging="180"/>
      </w:pPr>
    </w:lvl>
    <w:lvl w:ilvl="3" w:tplc="345C2B9A" w:tentative="1">
      <w:start w:val="1"/>
      <w:numFmt w:val="decimal"/>
      <w:lvlText w:val="%4."/>
      <w:lvlJc w:val="left"/>
      <w:pPr>
        <w:ind w:left="2880" w:hanging="360"/>
      </w:pPr>
    </w:lvl>
    <w:lvl w:ilvl="4" w:tplc="105C12CA" w:tentative="1">
      <w:start w:val="1"/>
      <w:numFmt w:val="lowerLetter"/>
      <w:lvlText w:val="%5."/>
      <w:lvlJc w:val="left"/>
      <w:pPr>
        <w:ind w:left="3600" w:hanging="360"/>
      </w:pPr>
    </w:lvl>
    <w:lvl w:ilvl="5" w:tplc="25E425F6" w:tentative="1">
      <w:start w:val="1"/>
      <w:numFmt w:val="lowerRoman"/>
      <w:lvlText w:val="%6."/>
      <w:lvlJc w:val="right"/>
      <w:pPr>
        <w:ind w:left="4320" w:hanging="180"/>
      </w:pPr>
    </w:lvl>
    <w:lvl w:ilvl="6" w:tplc="C3C4D8D0" w:tentative="1">
      <w:start w:val="1"/>
      <w:numFmt w:val="decimal"/>
      <w:lvlText w:val="%7."/>
      <w:lvlJc w:val="left"/>
      <w:pPr>
        <w:ind w:left="5040" w:hanging="360"/>
      </w:pPr>
    </w:lvl>
    <w:lvl w:ilvl="7" w:tplc="5B3EACCC" w:tentative="1">
      <w:start w:val="1"/>
      <w:numFmt w:val="lowerLetter"/>
      <w:lvlText w:val="%8."/>
      <w:lvlJc w:val="left"/>
      <w:pPr>
        <w:ind w:left="5760" w:hanging="360"/>
      </w:pPr>
    </w:lvl>
    <w:lvl w:ilvl="8" w:tplc="854E869A" w:tentative="1">
      <w:start w:val="1"/>
      <w:numFmt w:val="lowerRoman"/>
      <w:lvlText w:val="%9."/>
      <w:lvlJc w:val="right"/>
      <w:pPr>
        <w:ind w:left="6480" w:hanging="180"/>
      </w:pPr>
    </w:lvl>
  </w:abstractNum>
  <w:abstractNum w:abstractNumId="77" w15:restartNumberingAfterBreak="0">
    <w:nsid w:val="466560B8"/>
    <w:multiLevelType w:val="hybridMultilevel"/>
    <w:tmpl w:val="00C86910"/>
    <w:lvl w:ilvl="0" w:tplc="F8A46848">
      <w:start w:val="1"/>
      <w:numFmt w:val="upperLetter"/>
      <w:lvlText w:val="%1."/>
      <w:lvlJc w:val="left"/>
      <w:pPr>
        <w:ind w:left="720" w:hanging="360"/>
      </w:pPr>
    </w:lvl>
    <w:lvl w:ilvl="1" w:tplc="11DA3748">
      <w:start w:val="1"/>
      <w:numFmt w:val="upperLetter"/>
      <w:lvlText w:val="%2."/>
      <w:lvlJc w:val="left"/>
      <w:pPr>
        <w:ind w:left="720" w:hanging="360"/>
      </w:pPr>
    </w:lvl>
    <w:lvl w:ilvl="2" w:tplc="4CF4B57C" w:tentative="1">
      <w:start w:val="1"/>
      <w:numFmt w:val="lowerRoman"/>
      <w:lvlText w:val="%3."/>
      <w:lvlJc w:val="right"/>
      <w:pPr>
        <w:ind w:left="2160" w:hanging="180"/>
      </w:pPr>
    </w:lvl>
    <w:lvl w:ilvl="3" w:tplc="DA4655D6" w:tentative="1">
      <w:start w:val="1"/>
      <w:numFmt w:val="decimal"/>
      <w:lvlText w:val="%4."/>
      <w:lvlJc w:val="left"/>
      <w:pPr>
        <w:ind w:left="2880" w:hanging="360"/>
      </w:pPr>
    </w:lvl>
    <w:lvl w:ilvl="4" w:tplc="6C9AE84E" w:tentative="1">
      <w:start w:val="1"/>
      <w:numFmt w:val="lowerLetter"/>
      <w:lvlText w:val="%5."/>
      <w:lvlJc w:val="left"/>
      <w:pPr>
        <w:ind w:left="3600" w:hanging="360"/>
      </w:pPr>
    </w:lvl>
    <w:lvl w:ilvl="5" w:tplc="959E7D38" w:tentative="1">
      <w:start w:val="1"/>
      <w:numFmt w:val="lowerRoman"/>
      <w:lvlText w:val="%6."/>
      <w:lvlJc w:val="right"/>
      <w:pPr>
        <w:ind w:left="4320" w:hanging="180"/>
      </w:pPr>
    </w:lvl>
    <w:lvl w:ilvl="6" w:tplc="4A96C6FA" w:tentative="1">
      <w:start w:val="1"/>
      <w:numFmt w:val="decimal"/>
      <w:lvlText w:val="%7."/>
      <w:lvlJc w:val="left"/>
      <w:pPr>
        <w:ind w:left="5040" w:hanging="360"/>
      </w:pPr>
    </w:lvl>
    <w:lvl w:ilvl="7" w:tplc="DFA8EDC2" w:tentative="1">
      <w:start w:val="1"/>
      <w:numFmt w:val="lowerLetter"/>
      <w:lvlText w:val="%8."/>
      <w:lvlJc w:val="left"/>
      <w:pPr>
        <w:ind w:left="5760" w:hanging="360"/>
      </w:pPr>
    </w:lvl>
    <w:lvl w:ilvl="8" w:tplc="CB7266CA" w:tentative="1">
      <w:start w:val="1"/>
      <w:numFmt w:val="lowerRoman"/>
      <w:lvlText w:val="%9."/>
      <w:lvlJc w:val="right"/>
      <w:pPr>
        <w:ind w:left="6480" w:hanging="180"/>
      </w:pPr>
    </w:lvl>
  </w:abstractNum>
  <w:abstractNum w:abstractNumId="78" w15:restartNumberingAfterBreak="0">
    <w:nsid w:val="473D203F"/>
    <w:multiLevelType w:val="hybridMultilevel"/>
    <w:tmpl w:val="A15482D6"/>
    <w:lvl w:ilvl="0" w:tplc="4796C642">
      <w:start w:val="1"/>
      <w:numFmt w:val="upperLetter"/>
      <w:lvlText w:val="%1."/>
      <w:lvlJc w:val="left"/>
      <w:pPr>
        <w:ind w:left="720" w:hanging="360"/>
      </w:pPr>
    </w:lvl>
    <w:lvl w:ilvl="1" w:tplc="56FEA12C">
      <w:start w:val="1"/>
      <w:numFmt w:val="lowerLetter"/>
      <w:lvlText w:val="%2."/>
      <w:lvlJc w:val="left"/>
      <w:pPr>
        <w:ind w:left="1440" w:hanging="360"/>
      </w:pPr>
    </w:lvl>
    <w:lvl w:ilvl="2" w:tplc="7FBCD4C6" w:tentative="1">
      <w:start w:val="1"/>
      <w:numFmt w:val="lowerRoman"/>
      <w:lvlText w:val="%3."/>
      <w:lvlJc w:val="right"/>
      <w:pPr>
        <w:ind w:left="2160" w:hanging="180"/>
      </w:pPr>
    </w:lvl>
    <w:lvl w:ilvl="3" w:tplc="3A042D34" w:tentative="1">
      <w:start w:val="1"/>
      <w:numFmt w:val="decimal"/>
      <w:lvlText w:val="%4."/>
      <w:lvlJc w:val="left"/>
      <w:pPr>
        <w:ind w:left="2880" w:hanging="360"/>
      </w:pPr>
    </w:lvl>
    <w:lvl w:ilvl="4" w:tplc="A3BE4742" w:tentative="1">
      <w:start w:val="1"/>
      <w:numFmt w:val="lowerLetter"/>
      <w:lvlText w:val="%5."/>
      <w:lvlJc w:val="left"/>
      <w:pPr>
        <w:ind w:left="3600" w:hanging="360"/>
      </w:pPr>
    </w:lvl>
    <w:lvl w:ilvl="5" w:tplc="FAB48406" w:tentative="1">
      <w:start w:val="1"/>
      <w:numFmt w:val="lowerRoman"/>
      <w:lvlText w:val="%6."/>
      <w:lvlJc w:val="right"/>
      <w:pPr>
        <w:ind w:left="4320" w:hanging="180"/>
      </w:pPr>
    </w:lvl>
    <w:lvl w:ilvl="6" w:tplc="664E5DCE" w:tentative="1">
      <w:start w:val="1"/>
      <w:numFmt w:val="decimal"/>
      <w:lvlText w:val="%7."/>
      <w:lvlJc w:val="left"/>
      <w:pPr>
        <w:ind w:left="5040" w:hanging="360"/>
      </w:pPr>
    </w:lvl>
    <w:lvl w:ilvl="7" w:tplc="1BEEF056" w:tentative="1">
      <w:start w:val="1"/>
      <w:numFmt w:val="lowerLetter"/>
      <w:lvlText w:val="%8."/>
      <w:lvlJc w:val="left"/>
      <w:pPr>
        <w:ind w:left="5760" w:hanging="360"/>
      </w:pPr>
    </w:lvl>
    <w:lvl w:ilvl="8" w:tplc="C69AA6BC" w:tentative="1">
      <w:start w:val="1"/>
      <w:numFmt w:val="lowerRoman"/>
      <w:lvlText w:val="%9."/>
      <w:lvlJc w:val="right"/>
      <w:pPr>
        <w:ind w:left="6480" w:hanging="180"/>
      </w:pPr>
    </w:lvl>
  </w:abstractNum>
  <w:abstractNum w:abstractNumId="79" w15:restartNumberingAfterBreak="0">
    <w:nsid w:val="47792200"/>
    <w:multiLevelType w:val="hybridMultilevel"/>
    <w:tmpl w:val="22AA3EFE"/>
    <w:lvl w:ilvl="0" w:tplc="BDE8EC02">
      <w:start w:val="3"/>
      <w:numFmt w:val="upperLetter"/>
      <w:lvlText w:val="%1."/>
      <w:lvlJc w:val="left"/>
      <w:pPr>
        <w:ind w:left="720" w:hanging="360"/>
      </w:pPr>
      <w:rPr>
        <w:rFonts w:hint="default"/>
      </w:rPr>
    </w:lvl>
    <w:lvl w:ilvl="1" w:tplc="C5C81DB2" w:tentative="1">
      <w:start w:val="1"/>
      <w:numFmt w:val="lowerLetter"/>
      <w:lvlText w:val="%2."/>
      <w:lvlJc w:val="left"/>
      <w:pPr>
        <w:ind w:left="1440" w:hanging="360"/>
      </w:pPr>
    </w:lvl>
    <w:lvl w:ilvl="2" w:tplc="A7C484FE" w:tentative="1">
      <w:start w:val="1"/>
      <w:numFmt w:val="lowerRoman"/>
      <w:lvlText w:val="%3."/>
      <w:lvlJc w:val="right"/>
      <w:pPr>
        <w:ind w:left="2160" w:hanging="180"/>
      </w:pPr>
    </w:lvl>
    <w:lvl w:ilvl="3" w:tplc="8AD2FE98" w:tentative="1">
      <w:start w:val="1"/>
      <w:numFmt w:val="decimal"/>
      <w:lvlText w:val="%4."/>
      <w:lvlJc w:val="left"/>
      <w:pPr>
        <w:ind w:left="2880" w:hanging="360"/>
      </w:pPr>
    </w:lvl>
    <w:lvl w:ilvl="4" w:tplc="ACC6BA6A" w:tentative="1">
      <w:start w:val="1"/>
      <w:numFmt w:val="lowerLetter"/>
      <w:lvlText w:val="%5."/>
      <w:lvlJc w:val="left"/>
      <w:pPr>
        <w:ind w:left="3600" w:hanging="360"/>
      </w:pPr>
    </w:lvl>
    <w:lvl w:ilvl="5" w:tplc="04C8D7AA" w:tentative="1">
      <w:start w:val="1"/>
      <w:numFmt w:val="lowerRoman"/>
      <w:lvlText w:val="%6."/>
      <w:lvlJc w:val="right"/>
      <w:pPr>
        <w:ind w:left="4320" w:hanging="180"/>
      </w:pPr>
    </w:lvl>
    <w:lvl w:ilvl="6" w:tplc="46582BE2" w:tentative="1">
      <w:start w:val="1"/>
      <w:numFmt w:val="decimal"/>
      <w:lvlText w:val="%7."/>
      <w:lvlJc w:val="left"/>
      <w:pPr>
        <w:ind w:left="5040" w:hanging="360"/>
      </w:pPr>
    </w:lvl>
    <w:lvl w:ilvl="7" w:tplc="0180F48C" w:tentative="1">
      <w:start w:val="1"/>
      <w:numFmt w:val="lowerLetter"/>
      <w:lvlText w:val="%8."/>
      <w:lvlJc w:val="left"/>
      <w:pPr>
        <w:ind w:left="5760" w:hanging="360"/>
      </w:pPr>
    </w:lvl>
    <w:lvl w:ilvl="8" w:tplc="2E76F1F6" w:tentative="1">
      <w:start w:val="1"/>
      <w:numFmt w:val="lowerRoman"/>
      <w:lvlText w:val="%9."/>
      <w:lvlJc w:val="right"/>
      <w:pPr>
        <w:ind w:left="6480" w:hanging="180"/>
      </w:pPr>
    </w:lvl>
  </w:abstractNum>
  <w:abstractNum w:abstractNumId="80" w15:restartNumberingAfterBreak="0">
    <w:nsid w:val="47FA18A7"/>
    <w:multiLevelType w:val="hybridMultilevel"/>
    <w:tmpl w:val="BD18E724"/>
    <w:lvl w:ilvl="0" w:tplc="B9A22046">
      <w:start w:val="1"/>
      <w:numFmt w:val="upperLetter"/>
      <w:lvlText w:val="%1."/>
      <w:lvlJc w:val="left"/>
      <w:pPr>
        <w:ind w:left="720" w:hanging="360"/>
      </w:pPr>
    </w:lvl>
    <w:lvl w:ilvl="1" w:tplc="8D602AB6">
      <w:start w:val="1"/>
      <w:numFmt w:val="upperLetter"/>
      <w:lvlText w:val="%2."/>
      <w:lvlJc w:val="left"/>
      <w:pPr>
        <w:ind w:left="720" w:hanging="360"/>
      </w:pPr>
    </w:lvl>
    <w:lvl w:ilvl="2" w:tplc="1268683A" w:tentative="1">
      <w:start w:val="1"/>
      <w:numFmt w:val="lowerRoman"/>
      <w:lvlText w:val="%3."/>
      <w:lvlJc w:val="right"/>
      <w:pPr>
        <w:ind w:left="2160" w:hanging="180"/>
      </w:pPr>
    </w:lvl>
    <w:lvl w:ilvl="3" w:tplc="18A0201E" w:tentative="1">
      <w:start w:val="1"/>
      <w:numFmt w:val="decimal"/>
      <w:lvlText w:val="%4."/>
      <w:lvlJc w:val="left"/>
      <w:pPr>
        <w:ind w:left="2880" w:hanging="360"/>
      </w:pPr>
    </w:lvl>
    <w:lvl w:ilvl="4" w:tplc="AAFAAB02" w:tentative="1">
      <w:start w:val="1"/>
      <w:numFmt w:val="lowerLetter"/>
      <w:lvlText w:val="%5."/>
      <w:lvlJc w:val="left"/>
      <w:pPr>
        <w:ind w:left="3600" w:hanging="360"/>
      </w:pPr>
    </w:lvl>
    <w:lvl w:ilvl="5" w:tplc="D632DFF2" w:tentative="1">
      <w:start w:val="1"/>
      <w:numFmt w:val="lowerRoman"/>
      <w:lvlText w:val="%6."/>
      <w:lvlJc w:val="right"/>
      <w:pPr>
        <w:ind w:left="4320" w:hanging="180"/>
      </w:pPr>
    </w:lvl>
    <w:lvl w:ilvl="6" w:tplc="F3D6E0AA" w:tentative="1">
      <w:start w:val="1"/>
      <w:numFmt w:val="decimal"/>
      <w:lvlText w:val="%7."/>
      <w:lvlJc w:val="left"/>
      <w:pPr>
        <w:ind w:left="5040" w:hanging="360"/>
      </w:pPr>
    </w:lvl>
    <w:lvl w:ilvl="7" w:tplc="8B585718" w:tentative="1">
      <w:start w:val="1"/>
      <w:numFmt w:val="lowerLetter"/>
      <w:lvlText w:val="%8."/>
      <w:lvlJc w:val="left"/>
      <w:pPr>
        <w:ind w:left="5760" w:hanging="360"/>
      </w:pPr>
    </w:lvl>
    <w:lvl w:ilvl="8" w:tplc="8D94E26C" w:tentative="1">
      <w:start w:val="1"/>
      <w:numFmt w:val="lowerRoman"/>
      <w:lvlText w:val="%9."/>
      <w:lvlJc w:val="right"/>
      <w:pPr>
        <w:ind w:left="6480" w:hanging="180"/>
      </w:pPr>
    </w:lvl>
  </w:abstractNum>
  <w:abstractNum w:abstractNumId="81" w15:restartNumberingAfterBreak="0">
    <w:nsid w:val="487573C5"/>
    <w:multiLevelType w:val="hybridMultilevel"/>
    <w:tmpl w:val="1BA83D66"/>
    <w:lvl w:ilvl="0" w:tplc="6BB680A4">
      <w:start w:val="11"/>
      <w:numFmt w:val="upperLetter"/>
      <w:lvlText w:val="%1."/>
      <w:lvlJc w:val="left"/>
      <w:pPr>
        <w:ind w:left="720" w:hanging="360"/>
      </w:pPr>
      <w:rPr>
        <w:rFonts w:hint="default"/>
      </w:rPr>
    </w:lvl>
    <w:lvl w:ilvl="1" w:tplc="B278191E" w:tentative="1">
      <w:start w:val="1"/>
      <w:numFmt w:val="lowerLetter"/>
      <w:lvlText w:val="%2."/>
      <w:lvlJc w:val="left"/>
      <w:pPr>
        <w:ind w:left="1440" w:hanging="360"/>
      </w:pPr>
    </w:lvl>
    <w:lvl w:ilvl="2" w:tplc="E362BDDE" w:tentative="1">
      <w:start w:val="1"/>
      <w:numFmt w:val="lowerRoman"/>
      <w:lvlText w:val="%3."/>
      <w:lvlJc w:val="right"/>
      <w:pPr>
        <w:ind w:left="2160" w:hanging="180"/>
      </w:pPr>
    </w:lvl>
    <w:lvl w:ilvl="3" w:tplc="86F608A0" w:tentative="1">
      <w:start w:val="1"/>
      <w:numFmt w:val="decimal"/>
      <w:lvlText w:val="%4."/>
      <w:lvlJc w:val="left"/>
      <w:pPr>
        <w:ind w:left="2880" w:hanging="360"/>
      </w:pPr>
    </w:lvl>
    <w:lvl w:ilvl="4" w:tplc="594054F6" w:tentative="1">
      <w:start w:val="1"/>
      <w:numFmt w:val="lowerLetter"/>
      <w:lvlText w:val="%5."/>
      <w:lvlJc w:val="left"/>
      <w:pPr>
        <w:ind w:left="3600" w:hanging="360"/>
      </w:pPr>
    </w:lvl>
    <w:lvl w:ilvl="5" w:tplc="E55A55F6" w:tentative="1">
      <w:start w:val="1"/>
      <w:numFmt w:val="lowerRoman"/>
      <w:lvlText w:val="%6."/>
      <w:lvlJc w:val="right"/>
      <w:pPr>
        <w:ind w:left="4320" w:hanging="180"/>
      </w:pPr>
    </w:lvl>
    <w:lvl w:ilvl="6" w:tplc="0F1E4820" w:tentative="1">
      <w:start w:val="1"/>
      <w:numFmt w:val="decimal"/>
      <w:lvlText w:val="%7."/>
      <w:lvlJc w:val="left"/>
      <w:pPr>
        <w:ind w:left="5040" w:hanging="360"/>
      </w:pPr>
    </w:lvl>
    <w:lvl w:ilvl="7" w:tplc="77FC692A" w:tentative="1">
      <w:start w:val="1"/>
      <w:numFmt w:val="lowerLetter"/>
      <w:lvlText w:val="%8."/>
      <w:lvlJc w:val="left"/>
      <w:pPr>
        <w:ind w:left="5760" w:hanging="360"/>
      </w:pPr>
    </w:lvl>
    <w:lvl w:ilvl="8" w:tplc="10B69578" w:tentative="1">
      <w:start w:val="1"/>
      <w:numFmt w:val="lowerRoman"/>
      <w:lvlText w:val="%9."/>
      <w:lvlJc w:val="right"/>
      <w:pPr>
        <w:ind w:left="6480" w:hanging="180"/>
      </w:pPr>
    </w:lvl>
  </w:abstractNum>
  <w:abstractNum w:abstractNumId="82" w15:restartNumberingAfterBreak="0">
    <w:nsid w:val="48FF2F67"/>
    <w:multiLevelType w:val="hybridMultilevel"/>
    <w:tmpl w:val="4A66883A"/>
    <w:lvl w:ilvl="0" w:tplc="30EC57C0">
      <w:start w:val="1"/>
      <w:numFmt w:val="upperLetter"/>
      <w:lvlText w:val="%1."/>
      <w:lvlJc w:val="left"/>
      <w:pPr>
        <w:ind w:left="720" w:hanging="360"/>
      </w:pPr>
    </w:lvl>
    <w:lvl w:ilvl="1" w:tplc="F84ACEDC">
      <w:start w:val="1"/>
      <w:numFmt w:val="upperLetter"/>
      <w:lvlText w:val="%2."/>
      <w:lvlJc w:val="left"/>
      <w:pPr>
        <w:ind w:left="720" w:hanging="360"/>
      </w:pPr>
    </w:lvl>
    <w:lvl w:ilvl="2" w:tplc="801C2276" w:tentative="1">
      <w:start w:val="1"/>
      <w:numFmt w:val="lowerRoman"/>
      <w:lvlText w:val="%3."/>
      <w:lvlJc w:val="right"/>
      <w:pPr>
        <w:ind w:left="2160" w:hanging="180"/>
      </w:pPr>
    </w:lvl>
    <w:lvl w:ilvl="3" w:tplc="7DE41F06" w:tentative="1">
      <w:start w:val="1"/>
      <w:numFmt w:val="decimal"/>
      <w:lvlText w:val="%4."/>
      <w:lvlJc w:val="left"/>
      <w:pPr>
        <w:ind w:left="2880" w:hanging="360"/>
      </w:pPr>
    </w:lvl>
    <w:lvl w:ilvl="4" w:tplc="9B4A167E" w:tentative="1">
      <w:start w:val="1"/>
      <w:numFmt w:val="lowerLetter"/>
      <w:lvlText w:val="%5."/>
      <w:lvlJc w:val="left"/>
      <w:pPr>
        <w:ind w:left="3600" w:hanging="360"/>
      </w:pPr>
    </w:lvl>
    <w:lvl w:ilvl="5" w:tplc="3B3AA7DE" w:tentative="1">
      <w:start w:val="1"/>
      <w:numFmt w:val="lowerRoman"/>
      <w:lvlText w:val="%6."/>
      <w:lvlJc w:val="right"/>
      <w:pPr>
        <w:ind w:left="4320" w:hanging="180"/>
      </w:pPr>
    </w:lvl>
    <w:lvl w:ilvl="6" w:tplc="9BFE0FBA" w:tentative="1">
      <w:start w:val="1"/>
      <w:numFmt w:val="decimal"/>
      <w:lvlText w:val="%7."/>
      <w:lvlJc w:val="left"/>
      <w:pPr>
        <w:ind w:left="5040" w:hanging="360"/>
      </w:pPr>
    </w:lvl>
    <w:lvl w:ilvl="7" w:tplc="A8FEAA48" w:tentative="1">
      <w:start w:val="1"/>
      <w:numFmt w:val="lowerLetter"/>
      <w:lvlText w:val="%8."/>
      <w:lvlJc w:val="left"/>
      <w:pPr>
        <w:ind w:left="5760" w:hanging="360"/>
      </w:pPr>
    </w:lvl>
    <w:lvl w:ilvl="8" w:tplc="2A08D4C6" w:tentative="1">
      <w:start w:val="1"/>
      <w:numFmt w:val="lowerRoman"/>
      <w:lvlText w:val="%9."/>
      <w:lvlJc w:val="right"/>
      <w:pPr>
        <w:ind w:left="6480" w:hanging="180"/>
      </w:pPr>
    </w:lvl>
  </w:abstractNum>
  <w:abstractNum w:abstractNumId="83" w15:restartNumberingAfterBreak="0">
    <w:nsid w:val="4B844BFD"/>
    <w:multiLevelType w:val="hybridMultilevel"/>
    <w:tmpl w:val="633EB3CC"/>
    <w:lvl w:ilvl="0" w:tplc="CB0873AC">
      <w:start w:val="1"/>
      <w:numFmt w:val="upperLetter"/>
      <w:lvlText w:val="%1."/>
      <w:lvlJc w:val="left"/>
      <w:pPr>
        <w:ind w:left="720" w:hanging="360"/>
      </w:pPr>
    </w:lvl>
    <w:lvl w:ilvl="1" w:tplc="30C0A6BA" w:tentative="1">
      <w:start w:val="1"/>
      <w:numFmt w:val="lowerLetter"/>
      <w:lvlText w:val="%2."/>
      <w:lvlJc w:val="left"/>
      <w:pPr>
        <w:ind w:left="1440" w:hanging="360"/>
      </w:pPr>
    </w:lvl>
    <w:lvl w:ilvl="2" w:tplc="ACFE3482" w:tentative="1">
      <w:start w:val="1"/>
      <w:numFmt w:val="lowerRoman"/>
      <w:lvlText w:val="%3."/>
      <w:lvlJc w:val="right"/>
      <w:pPr>
        <w:ind w:left="2160" w:hanging="180"/>
      </w:pPr>
    </w:lvl>
    <w:lvl w:ilvl="3" w:tplc="AE964E78" w:tentative="1">
      <w:start w:val="1"/>
      <w:numFmt w:val="decimal"/>
      <w:lvlText w:val="%4."/>
      <w:lvlJc w:val="left"/>
      <w:pPr>
        <w:ind w:left="2880" w:hanging="360"/>
      </w:pPr>
    </w:lvl>
    <w:lvl w:ilvl="4" w:tplc="B846C9C4" w:tentative="1">
      <w:start w:val="1"/>
      <w:numFmt w:val="lowerLetter"/>
      <w:lvlText w:val="%5."/>
      <w:lvlJc w:val="left"/>
      <w:pPr>
        <w:ind w:left="3600" w:hanging="360"/>
      </w:pPr>
    </w:lvl>
    <w:lvl w:ilvl="5" w:tplc="F832206C" w:tentative="1">
      <w:start w:val="1"/>
      <w:numFmt w:val="lowerRoman"/>
      <w:lvlText w:val="%6."/>
      <w:lvlJc w:val="right"/>
      <w:pPr>
        <w:ind w:left="4320" w:hanging="180"/>
      </w:pPr>
    </w:lvl>
    <w:lvl w:ilvl="6" w:tplc="3BA6B30E" w:tentative="1">
      <w:start w:val="1"/>
      <w:numFmt w:val="decimal"/>
      <w:lvlText w:val="%7."/>
      <w:lvlJc w:val="left"/>
      <w:pPr>
        <w:ind w:left="5040" w:hanging="360"/>
      </w:pPr>
    </w:lvl>
    <w:lvl w:ilvl="7" w:tplc="A0543F6C" w:tentative="1">
      <w:start w:val="1"/>
      <w:numFmt w:val="lowerLetter"/>
      <w:lvlText w:val="%8."/>
      <w:lvlJc w:val="left"/>
      <w:pPr>
        <w:ind w:left="5760" w:hanging="360"/>
      </w:pPr>
    </w:lvl>
    <w:lvl w:ilvl="8" w:tplc="5FB2BD10" w:tentative="1">
      <w:start w:val="1"/>
      <w:numFmt w:val="lowerRoman"/>
      <w:lvlText w:val="%9."/>
      <w:lvlJc w:val="right"/>
      <w:pPr>
        <w:ind w:left="6480" w:hanging="180"/>
      </w:pPr>
    </w:lvl>
  </w:abstractNum>
  <w:abstractNum w:abstractNumId="84" w15:restartNumberingAfterBreak="0">
    <w:nsid w:val="4C046B04"/>
    <w:multiLevelType w:val="hybridMultilevel"/>
    <w:tmpl w:val="24ECCA0C"/>
    <w:lvl w:ilvl="0" w:tplc="F692D370">
      <w:start w:val="1"/>
      <w:numFmt w:val="upperLetter"/>
      <w:lvlText w:val="%1."/>
      <w:lvlJc w:val="left"/>
      <w:pPr>
        <w:ind w:left="720" w:hanging="360"/>
      </w:pPr>
    </w:lvl>
    <w:lvl w:ilvl="1" w:tplc="1ADCF3B2">
      <w:start w:val="1"/>
      <w:numFmt w:val="upperLetter"/>
      <w:lvlText w:val="%2."/>
      <w:lvlJc w:val="left"/>
      <w:pPr>
        <w:ind w:left="720" w:hanging="360"/>
      </w:pPr>
    </w:lvl>
    <w:lvl w:ilvl="2" w:tplc="AB789686" w:tentative="1">
      <w:start w:val="1"/>
      <w:numFmt w:val="lowerRoman"/>
      <w:lvlText w:val="%3."/>
      <w:lvlJc w:val="right"/>
      <w:pPr>
        <w:ind w:left="2160" w:hanging="180"/>
      </w:pPr>
    </w:lvl>
    <w:lvl w:ilvl="3" w:tplc="078A95F8" w:tentative="1">
      <w:start w:val="1"/>
      <w:numFmt w:val="decimal"/>
      <w:lvlText w:val="%4."/>
      <w:lvlJc w:val="left"/>
      <w:pPr>
        <w:ind w:left="2880" w:hanging="360"/>
      </w:pPr>
    </w:lvl>
    <w:lvl w:ilvl="4" w:tplc="B698626C" w:tentative="1">
      <w:start w:val="1"/>
      <w:numFmt w:val="lowerLetter"/>
      <w:lvlText w:val="%5."/>
      <w:lvlJc w:val="left"/>
      <w:pPr>
        <w:ind w:left="3600" w:hanging="360"/>
      </w:pPr>
    </w:lvl>
    <w:lvl w:ilvl="5" w:tplc="22A8D2FC" w:tentative="1">
      <w:start w:val="1"/>
      <w:numFmt w:val="lowerRoman"/>
      <w:lvlText w:val="%6."/>
      <w:lvlJc w:val="right"/>
      <w:pPr>
        <w:ind w:left="4320" w:hanging="180"/>
      </w:pPr>
    </w:lvl>
    <w:lvl w:ilvl="6" w:tplc="A52E704C" w:tentative="1">
      <w:start w:val="1"/>
      <w:numFmt w:val="decimal"/>
      <w:lvlText w:val="%7."/>
      <w:lvlJc w:val="left"/>
      <w:pPr>
        <w:ind w:left="5040" w:hanging="360"/>
      </w:pPr>
    </w:lvl>
    <w:lvl w:ilvl="7" w:tplc="A21218D2" w:tentative="1">
      <w:start w:val="1"/>
      <w:numFmt w:val="lowerLetter"/>
      <w:lvlText w:val="%8."/>
      <w:lvlJc w:val="left"/>
      <w:pPr>
        <w:ind w:left="5760" w:hanging="360"/>
      </w:pPr>
    </w:lvl>
    <w:lvl w:ilvl="8" w:tplc="8FFAFDBC" w:tentative="1">
      <w:start w:val="1"/>
      <w:numFmt w:val="lowerRoman"/>
      <w:lvlText w:val="%9."/>
      <w:lvlJc w:val="right"/>
      <w:pPr>
        <w:ind w:left="6480" w:hanging="180"/>
      </w:pPr>
    </w:lvl>
  </w:abstractNum>
  <w:abstractNum w:abstractNumId="85" w15:restartNumberingAfterBreak="0">
    <w:nsid w:val="4D5D28E3"/>
    <w:multiLevelType w:val="hybridMultilevel"/>
    <w:tmpl w:val="B02408C6"/>
    <w:lvl w:ilvl="0" w:tplc="5ED8FF82">
      <w:start w:val="1"/>
      <w:numFmt w:val="decimal"/>
      <w:lvlText w:val="%1."/>
      <w:lvlJc w:val="left"/>
      <w:pPr>
        <w:ind w:left="720" w:hanging="360"/>
      </w:pPr>
      <w:rPr>
        <w:rFonts w:hint="default"/>
      </w:rPr>
    </w:lvl>
    <w:lvl w:ilvl="1" w:tplc="BD04E7CC" w:tentative="1">
      <w:start w:val="1"/>
      <w:numFmt w:val="lowerLetter"/>
      <w:lvlText w:val="%2."/>
      <w:lvlJc w:val="left"/>
      <w:pPr>
        <w:ind w:left="1440" w:hanging="360"/>
      </w:pPr>
    </w:lvl>
    <w:lvl w:ilvl="2" w:tplc="14E63BEA" w:tentative="1">
      <w:start w:val="1"/>
      <w:numFmt w:val="lowerRoman"/>
      <w:lvlText w:val="%3."/>
      <w:lvlJc w:val="right"/>
      <w:pPr>
        <w:ind w:left="2160" w:hanging="180"/>
      </w:pPr>
    </w:lvl>
    <w:lvl w:ilvl="3" w:tplc="ED8812C0" w:tentative="1">
      <w:start w:val="1"/>
      <w:numFmt w:val="decimal"/>
      <w:lvlText w:val="%4."/>
      <w:lvlJc w:val="left"/>
      <w:pPr>
        <w:ind w:left="2880" w:hanging="360"/>
      </w:pPr>
    </w:lvl>
    <w:lvl w:ilvl="4" w:tplc="9E2C7B0A" w:tentative="1">
      <w:start w:val="1"/>
      <w:numFmt w:val="lowerLetter"/>
      <w:lvlText w:val="%5."/>
      <w:lvlJc w:val="left"/>
      <w:pPr>
        <w:ind w:left="3600" w:hanging="360"/>
      </w:pPr>
    </w:lvl>
    <w:lvl w:ilvl="5" w:tplc="9DC0621E" w:tentative="1">
      <w:start w:val="1"/>
      <w:numFmt w:val="lowerRoman"/>
      <w:lvlText w:val="%6."/>
      <w:lvlJc w:val="right"/>
      <w:pPr>
        <w:ind w:left="4320" w:hanging="180"/>
      </w:pPr>
    </w:lvl>
    <w:lvl w:ilvl="6" w:tplc="84C603C2" w:tentative="1">
      <w:start w:val="1"/>
      <w:numFmt w:val="decimal"/>
      <w:lvlText w:val="%7."/>
      <w:lvlJc w:val="left"/>
      <w:pPr>
        <w:ind w:left="5040" w:hanging="360"/>
      </w:pPr>
    </w:lvl>
    <w:lvl w:ilvl="7" w:tplc="9D9846EC" w:tentative="1">
      <w:start w:val="1"/>
      <w:numFmt w:val="lowerLetter"/>
      <w:lvlText w:val="%8."/>
      <w:lvlJc w:val="left"/>
      <w:pPr>
        <w:ind w:left="5760" w:hanging="360"/>
      </w:pPr>
    </w:lvl>
    <w:lvl w:ilvl="8" w:tplc="5E903C18" w:tentative="1">
      <w:start w:val="1"/>
      <w:numFmt w:val="lowerRoman"/>
      <w:lvlText w:val="%9."/>
      <w:lvlJc w:val="right"/>
      <w:pPr>
        <w:ind w:left="6480" w:hanging="180"/>
      </w:pPr>
    </w:lvl>
  </w:abstractNum>
  <w:abstractNum w:abstractNumId="86" w15:restartNumberingAfterBreak="0">
    <w:nsid w:val="4E72289E"/>
    <w:multiLevelType w:val="hybridMultilevel"/>
    <w:tmpl w:val="7F8CB790"/>
    <w:lvl w:ilvl="0" w:tplc="B248E9E0">
      <w:start w:val="1"/>
      <w:numFmt w:val="decimal"/>
      <w:lvlText w:val="%1."/>
      <w:lvlJc w:val="left"/>
      <w:pPr>
        <w:ind w:left="1080" w:hanging="360"/>
      </w:pPr>
      <w:rPr>
        <w:rFonts w:hint="default"/>
      </w:rPr>
    </w:lvl>
    <w:lvl w:ilvl="1" w:tplc="FBE071C4" w:tentative="1">
      <w:start w:val="1"/>
      <w:numFmt w:val="lowerLetter"/>
      <w:lvlText w:val="%2."/>
      <w:lvlJc w:val="left"/>
      <w:pPr>
        <w:ind w:left="1800" w:hanging="360"/>
      </w:pPr>
    </w:lvl>
    <w:lvl w:ilvl="2" w:tplc="E146F7E4" w:tentative="1">
      <w:start w:val="1"/>
      <w:numFmt w:val="lowerRoman"/>
      <w:lvlText w:val="%3."/>
      <w:lvlJc w:val="right"/>
      <w:pPr>
        <w:ind w:left="2520" w:hanging="180"/>
      </w:pPr>
    </w:lvl>
    <w:lvl w:ilvl="3" w:tplc="6C24178E" w:tentative="1">
      <w:start w:val="1"/>
      <w:numFmt w:val="decimal"/>
      <w:lvlText w:val="%4."/>
      <w:lvlJc w:val="left"/>
      <w:pPr>
        <w:ind w:left="3240" w:hanging="360"/>
      </w:pPr>
    </w:lvl>
    <w:lvl w:ilvl="4" w:tplc="1B82C600" w:tentative="1">
      <w:start w:val="1"/>
      <w:numFmt w:val="lowerLetter"/>
      <w:lvlText w:val="%5."/>
      <w:lvlJc w:val="left"/>
      <w:pPr>
        <w:ind w:left="3960" w:hanging="360"/>
      </w:pPr>
    </w:lvl>
    <w:lvl w:ilvl="5" w:tplc="82A8DB3C" w:tentative="1">
      <w:start w:val="1"/>
      <w:numFmt w:val="lowerRoman"/>
      <w:lvlText w:val="%6."/>
      <w:lvlJc w:val="right"/>
      <w:pPr>
        <w:ind w:left="4680" w:hanging="180"/>
      </w:pPr>
    </w:lvl>
    <w:lvl w:ilvl="6" w:tplc="059A4EDE" w:tentative="1">
      <w:start w:val="1"/>
      <w:numFmt w:val="decimal"/>
      <w:lvlText w:val="%7."/>
      <w:lvlJc w:val="left"/>
      <w:pPr>
        <w:ind w:left="5400" w:hanging="360"/>
      </w:pPr>
    </w:lvl>
    <w:lvl w:ilvl="7" w:tplc="1F5C5AE2" w:tentative="1">
      <w:start w:val="1"/>
      <w:numFmt w:val="lowerLetter"/>
      <w:lvlText w:val="%8."/>
      <w:lvlJc w:val="left"/>
      <w:pPr>
        <w:ind w:left="6120" w:hanging="360"/>
      </w:pPr>
    </w:lvl>
    <w:lvl w:ilvl="8" w:tplc="04B6376E" w:tentative="1">
      <w:start w:val="1"/>
      <w:numFmt w:val="lowerRoman"/>
      <w:lvlText w:val="%9."/>
      <w:lvlJc w:val="right"/>
      <w:pPr>
        <w:ind w:left="6840" w:hanging="180"/>
      </w:pPr>
    </w:lvl>
  </w:abstractNum>
  <w:abstractNum w:abstractNumId="87" w15:restartNumberingAfterBreak="0">
    <w:nsid w:val="4F537176"/>
    <w:multiLevelType w:val="hybridMultilevel"/>
    <w:tmpl w:val="6832E4EE"/>
    <w:lvl w:ilvl="0" w:tplc="DAA8DCFC">
      <w:start w:val="1"/>
      <w:numFmt w:val="decimal"/>
      <w:lvlText w:val="%1."/>
      <w:lvlJc w:val="left"/>
      <w:pPr>
        <w:ind w:left="1080" w:hanging="360"/>
      </w:pPr>
    </w:lvl>
    <w:lvl w:ilvl="1" w:tplc="6DBC5750">
      <w:start w:val="1"/>
      <w:numFmt w:val="upperLetter"/>
      <w:lvlText w:val="%2."/>
      <w:lvlJc w:val="left"/>
      <w:pPr>
        <w:ind w:left="720" w:hanging="360"/>
      </w:pPr>
    </w:lvl>
    <w:lvl w:ilvl="2" w:tplc="15BE835A" w:tentative="1">
      <w:start w:val="1"/>
      <w:numFmt w:val="lowerRoman"/>
      <w:lvlText w:val="%3."/>
      <w:lvlJc w:val="right"/>
      <w:pPr>
        <w:ind w:left="2520" w:hanging="180"/>
      </w:pPr>
    </w:lvl>
    <w:lvl w:ilvl="3" w:tplc="71682ED8" w:tentative="1">
      <w:start w:val="1"/>
      <w:numFmt w:val="decimal"/>
      <w:lvlText w:val="%4."/>
      <w:lvlJc w:val="left"/>
      <w:pPr>
        <w:ind w:left="3240" w:hanging="360"/>
      </w:pPr>
    </w:lvl>
    <w:lvl w:ilvl="4" w:tplc="5E5A0254" w:tentative="1">
      <w:start w:val="1"/>
      <w:numFmt w:val="lowerLetter"/>
      <w:lvlText w:val="%5."/>
      <w:lvlJc w:val="left"/>
      <w:pPr>
        <w:ind w:left="3960" w:hanging="360"/>
      </w:pPr>
    </w:lvl>
    <w:lvl w:ilvl="5" w:tplc="B35EC3A2" w:tentative="1">
      <w:start w:val="1"/>
      <w:numFmt w:val="lowerRoman"/>
      <w:lvlText w:val="%6."/>
      <w:lvlJc w:val="right"/>
      <w:pPr>
        <w:ind w:left="4680" w:hanging="180"/>
      </w:pPr>
    </w:lvl>
    <w:lvl w:ilvl="6" w:tplc="C3D6A11C" w:tentative="1">
      <w:start w:val="1"/>
      <w:numFmt w:val="decimal"/>
      <w:lvlText w:val="%7."/>
      <w:lvlJc w:val="left"/>
      <w:pPr>
        <w:ind w:left="5400" w:hanging="360"/>
      </w:pPr>
    </w:lvl>
    <w:lvl w:ilvl="7" w:tplc="419A06E2" w:tentative="1">
      <w:start w:val="1"/>
      <w:numFmt w:val="lowerLetter"/>
      <w:lvlText w:val="%8."/>
      <w:lvlJc w:val="left"/>
      <w:pPr>
        <w:ind w:left="6120" w:hanging="360"/>
      </w:pPr>
    </w:lvl>
    <w:lvl w:ilvl="8" w:tplc="5BD42EFA" w:tentative="1">
      <w:start w:val="1"/>
      <w:numFmt w:val="lowerRoman"/>
      <w:lvlText w:val="%9."/>
      <w:lvlJc w:val="right"/>
      <w:pPr>
        <w:ind w:left="6840" w:hanging="180"/>
      </w:pPr>
    </w:lvl>
  </w:abstractNum>
  <w:abstractNum w:abstractNumId="88" w15:restartNumberingAfterBreak="0">
    <w:nsid w:val="4F565B67"/>
    <w:multiLevelType w:val="hybridMultilevel"/>
    <w:tmpl w:val="81F4F892"/>
    <w:lvl w:ilvl="0" w:tplc="D212A9E2">
      <w:start w:val="2"/>
      <w:numFmt w:val="upperLetter"/>
      <w:lvlText w:val="%1."/>
      <w:lvlJc w:val="left"/>
      <w:pPr>
        <w:ind w:left="720" w:hanging="360"/>
      </w:pPr>
      <w:rPr>
        <w:rFonts w:hint="default"/>
      </w:rPr>
    </w:lvl>
    <w:lvl w:ilvl="1" w:tplc="B0066D2E" w:tentative="1">
      <w:start w:val="1"/>
      <w:numFmt w:val="lowerLetter"/>
      <w:lvlText w:val="%2."/>
      <w:lvlJc w:val="left"/>
      <w:pPr>
        <w:ind w:left="1440" w:hanging="360"/>
      </w:pPr>
    </w:lvl>
    <w:lvl w:ilvl="2" w:tplc="DA14EC3C" w:tentative="1">
      <w:start w:val="1"/>
      <w:numFmt w:val="lowerRoman"/>
      <w:lvlText w:val="%3."/>
      <w:lvlJc w:val="right"/>
      <w:pPr>
        <w:ind w:left="2160" w:hanging="180"/>
      </w:pPr>
    </w:lvl>
    <w:lvl w:ilvl="3" w:tplc="7BD04764" w:tentative="1">
      <w:start w:val="1"/>
      <w:numFmt w:val="decimal"/>
      <w:lvlText w:val="%4."/>
      <w:lvlJc w:val="left"/>
      <w:pPr>
        <w:ind w:left="2880" w:hanging="360"/>
      </w:pPr>
    </w:lvl>
    <w:lvl w:ilvl="4" w:tplc="130E71F6" w:tentative="1">
      <w:start w:val="1"/>
      <w:numFmt w:val="lowerLetter"/>
      <w:lvlText w:val="%5."/>
      <w:lvlJc w:val="left"/>
      <w:pPr>
        <w:ind w:left="3600" w:hanging="360"/>
      </w:pPr>
    </w:lvl>
    <w:lvl w:ilvl="5" w:tplc="4D96F6E4" w:tentative="1">
      <w:start w:val="1"/>
      <w:numFmt w:val="lowerRoman"/>
      <w:lvlText w:val="%6."/>
      <w:lvlJc w:val="right"/>
      <w:pPr>
        <w:ind w:left="4320" w:hanging="180"/>
      </w:pPr>
    </w:lvl>
    <w:lvl w:ilvl="6" w:tplc="4ED84116" w:tentative="1">
      <w:start w:val="1"/>
      <w:numFmt w:val="decimal"/>
      <w:lvlText w:val="%7."/>
      <w:lvlJc w:val="left"/>
      <w:pPr>
        <w:ind w:left="5040" w:hanging="360"/>
      </w:pPr>
    </w:lvl>
    <w:lvl w:ilvl="7" w:tplc="44107EA2" w:tentative="1">
      <w:start w:val="1"/>
      <w:numFmt w:val="lowerLetter"/>
      <w:lvlText w:val="%8."/>
      <w:lvlJc w:val="left"/>
      <w:pPr>
        <w:ind w:left="5760" w:hanging="360"/>
      </w:pPr>
    </w:lvl>
    <w:lvl w:ilvl="8" w:tplc="A4EA37B6" w:tentative="1">
      <w:start w:val="1"/>
      <w:numFmt w:val="lowerRoman"/>
      <w:lvlText w:val="%9."/>
      <w:lvlJc w:val="right"/>
      <w:pPr>
        <w:ind w:left="6480" w:hanging="180"/>
      </w:pPr>
    </w:lvl>
  </w:abstractNum>
  <w:abstractNum w:abstractNumId="89" w15:restartNumberingAfterBreak="0">
    <w:nsid w:val="50D40933"/>
    <w:multiLevelType w:val="hybridMultilevel"/>
    <w:tmpl w:val="3A042B30"/>
    <w:lvl w:ilvl="0" w:tplc="3B602850">
      <w:start w:val="1"/>
      <w:numFmt w:val="decimal"/>
      <w:lvlText w:val="%1."/>
      <w:lvlJc w:val="left"/>
      <w:pPr>
        <w:ind w:left="1440" w:hanging="360"/>
      </w:pPr>
    </w:lvl>
    <w:lvl w:ilvl="1" w:tplc="D2B404A0">
      <w:start w:val="1"/>
      <w:numFmt w:val="lowerLetter"/>
      <w:lvlText w:val="%2."/>
      <w:lvlJc w:val="left"/>
      <w:pPr>
        <w:ind w:left="2160" w:hanging="360"/>
      </w:pPr>
    </w:lvl>
    <w:lvl w:ilvl="2" w:tplc="E24ACDDC">
      <w:start w:val="1"/>
      <w:numFmt w:val="lowerRoman"/>
      <w:lvlText w:val="%3."/>
      <w:lvlJc w:val="right"/>
      <w:pPr>
        <w:ind w:left="2880" w:hanging="180"/>
      </w:pPr>
    </w:lvl>
    <w:lvl w:ilvl="3" w:tplc="19786154" w:tentative="1">
      <w:start w:val="1"/>
      <w:numFmt w:val="decimal"/>
      <w:lvlText w:val="%4."/>
      <w:lvlJc w:val="left"/>
      <w:pPr>
        <w:ind w:left="3600" w:hanging="360"/>
      </w:pPr>
    </w:lvl>
    <w:lvl w:ilvl="4" w:tplc="3C1EC8A0" w:tentative="1">
      <w:start w:val="1"/>
      <w:numFmt w:val="lowerLetter"/>
      <w:lvlText w:val="%5."/>
      <w:lvlJc w:val="left"/>
      <w:pPr>
        <w:ind w:left="4320" w:hanging="360"/>
      </w:pPr>
    </w:lvl>
    <w:lvl w:ilvl="5" w:tplc="582C0DC8" w:tentative="1">
      <w:start w:val="1"/>
      <w:numFmt w:val="lowerRoman"/>
      <w:lvlText w:val="%6."/>
      <w:lvlJc w:val="right"/>
      <w:pPr>
        <w:ind w:left="5040" w:hanging="180"/>
      </w:pPr>
    </w:lvl>
    <w:lvl w:ilvl="6" w:tplc="17AEED3E" w:tentative="1">
      <w:start w:val="1"/>
      <w:numFmt w:val="decimal"/>
      <w:lvlText w:val="%7."/>
      <w:lvlJc w:val="left"/>
      <w:pPr>
        <w:ind w:left="5760" w:hanging="360"/>
      </w:pPr>
    </w:lvl>
    <w:lvl w:ilvl="7" w:tplc="1D56F762" w:tentative="1">
      <w:start w:val="1"/>
      <w:numFmt w:val="lowerLetter"/>
      <w:lvlText w:val="%8."/>
      <w:lvlJc w:val="left"/>
      <w:pPr>
        <w:ind w:left="6480" w:hanging="360"/>
      </w:pPr>
    </w:lvl>
    <w:lvl w:ilvl="8" w:tplc="3214B652" w:tentative="1">
      <w:start w:val="1"/>
      <w:numFmt w:val="lowerRoman"/>
      <w:lvlText w:val="%9."/>
      <w:lvlJc w:val="right"/>
      <w:pPr>
        <w:ind w:left="7200" w:hanging="180"/>
      </w:pPr>
    </w:lvl>
  </w:abstractNum>
  <w:abstractNum w:abstractNumId="90" w15:restartNumberingAfterBreak="0">
    <w:nsid w:val="51BB2DCF"/>
    <w:multiLevelType w:val="hybridMultilevel"/>
    <w:tmpl w:val="3E14E018"/>
    <w:lvl w:ilvl="0" w:tplc="3ADEA4D2">
      <w:start w:val="6"/>
      <w:numFmt w:val="upperLetter"/>
      <w:lvlText w:val="%1."/>
      <w:lvlJc w:val="left"/>
      <w:pPr>
        <w:ind w:left="720" w:hanging="360"/>
      </w:pPr>
      <w:rPr>
        <w:rFonts w:hint="default"/>
      </w:rPr>
    </w:lvl>
    <w:lvl w:ilvl="1" w:tplc="B40477D8" w:tentative="1">
      <w:start w:val="1"/>
      <w:numFmt w:val="lowerLetter"/>
      <w:lvlText w:val="%2."/>
      <w:lvlJc w:val="left"/>
      <w:pPr>
        <w:ind w:left="1440" w:hanging="360"/>
      </w:pPr>
    </w:lvl>
    <w:lvl w:ilvl="2" w:tplc="188289B2" w:tentative="1">
      <w:start w:val="1"/>
      <w:numFmt w:val="lowerRoman"/>
      <w:lvlText w:val="%3."/>
      <w:lvlJc w:val="right"/>
      <w:pPr>
        <w:ind w:left="2160" w:hanging="180"/>
      </w:pPr>
    </w:lvl>
    <w:lvl w:ilvl="3" w:tplc="1A42A7FA" w:tentative="1">
      <w:start w:val="1"/>
      <w:numFmt w:val="decimal"/>
      <w:lvlText w:val="%4."/>
      <w:lvlJc w:val="left"/>
      <w:pPr>
        <w:ind w:left="2880" w:hanging="360"/>
      </w:pPr>
    </w:lvl>
    <w:lvl w:ilvl="4" w:tplc="934AE3C6" w:tentative="1">
      <w:start w:val="1"/>
      <w:numFmt w:val="lowerLetter"/>
      <w:lvlText w:val="%5."/>
      <w:lvlJc w:val="left"/>
      <w:pPr>
        <w:ind w:left="3600" w:hanging="360"/>
      </w:pPr>
    </w:lvl>
    <w:lvl w:ilvl="5" w:tplc="DB642C36" w:tentative="1">
      <w:start w:val="1"/>
      <w:numFmt w:val="lowerRoman"/>
      <w:lvlText w:val="%6."/>
      <w:lvlJc w:val="right"/>
      <w:pPr>
        <w:ind w:left="4320" w:hanging="180"/>
      </w:pPr>
    </w:lvl>
    <w:lvl w:ilvl="6" w:tplc="96ACD8CA" w:tentative="1">
      <w:start w:val="1"/>
      <w:numFmt w:val="decimal"/>
      <w:lvlText w:val="%7."/>
      <w:lvlJc w:val="left"/>
      <w:pPr>
        <w:ind w:left="5040" w:hanging="360"/>
      </w:pPr>
    </w:lvl>
    <w:lvl w:ilvl="7" w:tplc="4EC2E250" w:tentative="1">
      <w:start w:val="1"/>
      <w:numFmt w:val="lowerLetter"/>
      <w:lvlText w:val="%8."/>
      <w:lvlJc w:val="left"/>
      <w:pPr>
        <w:ind w:left="5760" w:hanging="360"/>
      </w:pPr>
    </w:lvl>
    <w:lvl w:ilvl="8" w:tplc="D62E3120" w:tentative="1">
      <w:start w:val="1"/>
      <w:numFmt w:val="lowerRoman"/>
      <w:lvlText w:val="%9."/>
      <w:lvlJc w:val="right"/>
      <w:pPr>
        <w:ind w:left="6480" w:hanging="180"/>
      </w:pPr>
    </w:lvl>
  </w:abstractNum>
  <w:abstractNum w:abstractNumId="91" w15:restartNumberingAfterBreak="0">
    <w:nsid w:val="51EE5AD0"/>
    <w:multiLevelType w:val="hybridMultilevel"/>
    <w:tmpl w:val="431E531C"/>
    <w:lvl w:ilvl="0" w:tplc="1FE4F89A">
      <w:start w:val="1"/>
      <w:numFmt w:val="decimal"/>
      <w:lvlText w:val="%1."/>
      <w:lvlJc w:val="left"/>
      <w:pPr>
        <w:ind w:left="1440" w:hanging="360"/>
      </w:pPr>
    </w:lvl>
    <w:lvl w:ilvl="1" w:tplc="BA96AEAC">
      <w:start w:val="1"/>
      <w:numFmt w:val="lowerLetter"/>
      <w:lvlText w:val="%2."/>
      <w:lvlJc w:val="left"/>
      <w:pPr>
        <w:ind w:left="2160" w:hanging="360"/>
      </w:pPr>
    </w:lvl>
    <w:lvl w:ilvl="2" w:tplc="6A5A69AA">
      <w:start w:val="1"/>
      <w:numFmt w:val="lowerRoman"/>
      <w:lvlText w:val="%3."/>
      <w:lvlJc w:val="right"/>
      <w:pPr>
        <w:ind w:left="2880" w:hanging="180"/>
      </w:pPr>
    </w:lvl>
    <w:lvl w:ilvl="3" w:tplc="0644A376">
      <w:start w:val="1"/>
      <w:numFmt w:val="decimal"/>
      <w:lvlText w:val="%4."/>
      <w:lvlJc w:val="left"/>
      <w:pPr>
        <w:ind w:left="3600" w:hanging="360"/>
      </w:pPr>
    </w:lvl>
    <w:lvl w:ilvl="4" w:tplc="791467D2" w:tentative="1">
      <w:start w:val="1"/>
      <w:numFmt w:val="lowerLetter"/>
      <w:lvlText w:val="%5."/>
      <w:lvlJc w:val="left"/>
      <w:pPr>
        <w:ind w:left="4320" w:hanging="360"/>
      </w:pPr>
    </w:lvl>
    <w:lvl w:ilvl="5" w:tplc="55762296" w:tentative="1">
      <w:start w:val="1"/>
      <w:numFmt w:val="lowerRoman"/>
      <w:lvlText w:val="%6."/>
      <w:lvlJc w:val="right"/>
      <w:pPr>
        <w:ind w:left="5040" w:hanging="180"/>
      </w:pPr>
    </w:lvl>
    <w:lvl w:ilvl="6" w:tplc="5F1624C0" w:tentative="1">
      <w:start w:val="1"/>
      <w:numFmt w:val="decimal"/>
      <w:lvlText w:val="%7."/>
      <w:lvlJc w:val="left"/>
      <w:pPr>
        <w:ind w:left="5760" w:hanging="360"/>
      </w:pPr>
    </w:lvl>
    <w:lvl w:ilvl="7" w:tplc="4A423114" w:tentative="1">
      <w:start w:val="1"/>
      <w:numFmt w:val="lowerLetter"/>
      <w:lvlText w:val="%8."/>
      <w:lvlJc w:val="left"/>
      <w:pPr>
        <w:ind w:left="6480" w:hanging="360"/>
      </w:pPr>
    </w:lvl>
    <w:lvl w:ilvl="8" w:tplc="59068EE8" w:tentative="1">
      <w:start w:val="1"/>
      <w:numFmt w:val="lowerRoman"/>
      <w:lvlText w:val="%9."/>
      <w:lvlJc w:val="right"/>
      <w:pPr>
        <w:ind w:left="7200" w:hanging="180"/>
      </w:pPr>
    </w:lvl>
  </w:abstractNum>
  <w:abstractNum w:abstractNumId="92" w15:restartNumberingAfterBreak="0">
    <w:nsid w:val="523F0EC4"/>
    <w:multiLevelType w:val="hybridMultilevel"/>
    <w:tmpl w:val="34FADD70"/>
    <w:lvl w:ilvl="0" w:tplc="19202110">
      <w:start w:val="1"/>
      <w:numFmt w:val="decimal"/>
      <w:lvlText w:val="%1."/>
      <w:lvlJc w:val="left"/>
      <w:pPr>
        <w:ind w:left="1440" w:hanging="360"/>
      </w:pPr>
    </w:lvl>
    <w:lvl w:ilvl="1" w:tplc="DB0C052C">
      <w:start w:val="1"/>
      <w:numFmt w:val="lowerLetter"/>
      <w:lvlText w:val="%2."/>
      <w:lvlJc w:val="left"/>
      <w:pPr>
        <w:ind w:left="2160" w:hanging="360"/>
      </w:pPr>
    </w:lvl>
    <w:lvl w:ilvl="2" w:tplc="C254CB40">
      <w:start w:val="1"/>
      <w:numFmt w:val="lowerRoman"/>
      <w:lvlText w:val="%3."/>
      <w:lvlJc w:val="right"/>
      <w:pPr>
        <w:ind w:left="2880" w:hanging="180"/>
      </w:pPr>
    </w:lvl>
    <w:lvl w:ilvl="3" w:tplc="E5AA5B4C" w:tentative="1">
      <w:start w:val="1"/>
      <w:numFmt w:val="decimal"/>
      <w:lvlText w:val="%4."/>
      <w:lvlJc w:val="left"/>
      <w:pPr>
        <w:ind w:left="3600" w:hanging="360"/>
      </w:pPr>
    </w:lvl>
    <w:lvl w:ilvl="4" w:tplc="01521BE4" w:tentative="1">
      <w:start w:val="1"/>
      <w:numFmt w:val="lowerLetter"/>
      <w:lvlText w:val="%5."/>
      <w:lvlJc w:val="left"/>
      <w:pPr>
        <w:ind w:left="4320" w:hanging="360"/>
      </w:pPr>
    </w:lvl>
    <w:lvl w:ilvl="5" w:tplc="52F85258" w:tentative="1">
      <w:start w:val="1"/>
      <w:numFmt w:val="lowerRoman"/>
      <w:lvlText w:val="%6."/>
      <w:lvlJc w:val="right"/>
      <w:pPr>
        <w:ind w:left="5040" w:hanging="180"/>
      </w:pPr>
    </w:lvl>
    <w:lvl w:ilvl="6" w:tplc="764E2A80" w:tentative="1">
      <w:start w:val="1"/>
      <w:numFmt w:val="decimal"/>
      <w:lvlText w:val="%7."/>
      <w:lvlJc w:val="left"/>
      <w:pPr>
        <w:ind w:left="5760" w:hanging="360"/>
      </w:pPr>
    </w:lvl>
    <w:lvl w:ilvl="7" w:tplc="DAE06A5A" w:tentative="1">
      <w:start w:val="1"/>
      <w:numFmt w:val="lowerLetter"/>
      <w:lvlText w:val="%8."/>
      <w:lvlJc w:val="left"/>
      <w:pPr>
        <w:ind w:left="6480" w:hanging="360"/>
      </w:pPr>
    </w:lvl>
    <w:lvl w:ilvl="8" w:tplc="9998EBB6" w:tentative="1">
      <w:start w:val="1"/>
      <w:numFmt w:val="lowerRoman"/>
      <w:lvlText w:val="%9."/>
      <w:lvlJc w:val="right"/>
      <w:pPr>
        <w:ind w:left="7200" w:hanging="180"/>
      </w:pPr>
    </w:lvl>
  </w:abstractNum>
  <w:abstractNum w:abstractNumId="93" w15:restartNumberingAfterBreak="0">
    <w:nsid w:val="54377DF6"/>
    <w:multiLevelType w:val="hybridMultilevel"/>
    <w:tmpl w:val="51F6E08E"/>
    <w:lvl w:ilvl="0" w:tplc="ECFC10A6">
      <w:start w:val="4"/>
      <w:numFmt w:val="upperLetter"/>
      <w:lvlText w:val="%1."/>
      <w:lvlJc w:val="left"/>
      <w:pPr>
        <w:ind w:left="720" w:hanging="360"/>
      </w:pPr>
      <w:rPr>
        <w:rFonts w:hint="default"/>
      </w:rPr>
    </w:lvl>
    <w:lvl w:ilvl="1" w:tplc="16029F6C" w:tentative="1">
      <w:start w:val="1"/>
      <w:numFmt w:val="lowerLetter"/>
      <w:lvlText w:val="%2."/>
      <w:lvlJc w:val="left"/>
      <w:pPr>
        <w:ind w:left="1440" w:hanging="360"/>
      </w:pPr>
    </w:lvl>
    <w:lvl w:ilvl="2" w:tplc="8340ACD8" w:tentative="1">
      <w:start w:val="1"/>
      <w:numFmt w:val="lowerRoman"/>
      <w:lvlText w:val="%3."/>
      <w:lvlJc w:val="right"/>
      <w:pPr>
        <w:ind w:left="2160" w:hanging="180"/>
      </w:pPr>
    </w:lvl>
    <w:lvl w:ilvl="3" w:tplc="6300966C" w:tentative="1">
      <w:start w:val="1"/>
      <w:numFmt w:val="decimal"/>
      <w:lvlText w:val="%4."/>
      <w:lvlJc w:val="left"/>
      <w:pPr>
        <w:ind w:left="2880" w:hanging="360"/>
      </w:pPr>
    </w:lvl>
    <w:lvl w:ilvl="4" w:tplc="57B64EFE" w:tentative="1">
      <w:start w:val="1"/>
      <w:numFmt w:val="lowerLetter"/>
      <w:lvlText w:val="%5."/>
      <w:lvlJc w:val="left"/>
      <w:pPr>
        <w:ind w:left="3600" w:hanging="360"/>
      </w:pPr>
    </w:lvl>
    <w:lvl w:ilvl="5" w:tplc="E3DC2B36" w:tentative="1">
      <w:start w:val="1"/>
      <w:numFmt w:val="lowerRoman"/>
      <w:lvlText w:val="%6."/>
      <w:lvlJc w:val="right"/>
      <w:pPr>
        <w:ind w:left="4320" w:hanging="180"/>
      </w:pPr>
    </w:lvl>
    <w:lvl w:ilvl="6" w:tplc="12162EBE" w:tentative="1">
      <w:start w:val="1"/>
      <w:numFmt w:val="decimal"/>
      <w:lvlText w:val="%7."/>
      <w:lvlJc w:val="left"/>
      <w:pPr>
        <w:ind w:left="5040" w:hanging="360"/>
      </w:pPr>
    </w:lvl>
    <w:lvl w:ilvl="7" w:tplc="A9FE16BA" w:tentative="1">
      <w:start w:val="1"/>
      <w:numFmt w:val="lowerLetter"/>
      <w:lvlText w:val="%8."/>
      <w:lvlJc w:val="left"/>
      <w:pPr>
        <w:ind w:left="5760" w:hanging="360"/>
      </w:pPr>
    </w:lvl>
    <w:lvl w:ilvl="8" w:tplc="50FA1986" w:tentative="1">
      <w:start w:val="1"/>
      <w:numFmt w:val="lowerRoman"/>
      <w:lvlText w:val="%9."/>
      <w:lvlJc w:val="right"/>
      <w:pPr>
        <w:ind w:left="6480" w:hanging="180"/>
      </w:pPr>
    </w:lvl>
  </w:abstractNum>
  <w:abstractNum w:abstractNumId="94" w15:restartNumberingAfterBreak="0">
    <w:nsid w:val="5478429E"/>
    <w:multiLevelType w:val="hybridMultilevel"/>
    <w:tmpl w:val="FBFA4CCA"/>
    <w:lvl w:ilvl="0" w:tplc="56CE7FF4">
      <w:start w:val="1"/>
      <w:numFmt w:val="decimal"/>
      <w:lvlText w:val="%1."/>
      <w:lvlJc w:val="left"/>
      <w:pPr>
        <w:ind w:left="1080" w:hanging="360"/>
      </w:pPr>
    </w:lvl>
    <w:lvl w:ilvl="1" w:tplc="1AFA2DE6">
      <w:start w:val="1"/>
      <w:numFmt w:val="lowerLetter"/>
      <w:lvlText w:val="%2."/>
      <w:lvlJc w:val="left"/>
      <w:pPr>
        <w:ind w:left="1800" w:hanging="360"/>
      </w:pPr>
    </w:lvl>
    <w:lvl w:ilvl="2" w:tplc="57780164">
      <w:start w:val="1"/>
      <w:numFmt w:val="lowerRoman"/>
      <w:lvlText w:val="%3."/>
      <w:lvlJc w:val="right"/>
      <w:pPr>
        <w:ind w:left="2520" w:hanging="180"/>
      </w:pPr>
    </w:lvl>
    <w:lvl w:ilvl="3" w:tplc="B464FB88">
      <w:start w:val="1"/>
      <w:numFmt w:val="decimal"/>
      <w:lvlText w:val="%4."/>
      <w:lvlJc w:val="left"/>
      <w:pPr>
        <w:ind w:left="1800" w:hanging="360"/>
      </w:pPr>
    </w:lvl>
    <w:lvl w:ilvl="4" w:tplc="1F16F99C" w:tentative="1">
      <w:start w:val="1"/>
      <w:numFmt w:val="lowerLetter"/>
      <w:lvlText w:val="%5."/>
      <w:lvlJc w:val="left"/>
      <w:pPr>
        <w:ind w:left="3960" w:hanging="360"/>
      </w:pPr>
    </w:lvl>
    <w:lvl w:ilvl="5" w:tplc="6986D85E" w:tentative="1">
      <w:start w:val="1"/>
      <w:numFmt w:val="lowerRoman"/>
      <w:lvlText w:val="%6."/>
      <w:lvlJc w:val="right"/>
      <w:pPr>
        <w:ind w:left="4680" w:hanging="180"/>
      </w:pPr>
    </w:lvl>
    <w:lvl w:ilvl="6" w:tplc="0C823A70" w:tentative="1">
      <w:start w:val="1"/>
      <w:numFmt w:val="decimal"/>
      <w:lvlText w:val="%7."/>
      <w:lvlJc w:val="left"/>
      <w:pPr>
        <w:ind w:left="5400" w:hanging="360"/>
      </w:pPr>
    </w:lvl>
    <w:lvl w:ilvl="7" w:tplc="5CF6CC5C" w:tentative="1">
      <w:start w:val="1"/>
      <w:numFmt w:val="lowerLetter"/>
      <w:lvlText w:val="%8."/>
      <w:lvlJc w:val="left"/>
      <w:pPr>
        <w:ind w:left="6120" w:hanging="360"/>
      </w:pPr>
    </w:lvl>
    <w:lvl w:ilvl="8" w:tplc="6C5C9F22" w:tentative="1">
      <w:start w:val="1"/>
      <w:numFmt w:val="lowerRoman"/>
      <w:lvlText w:val="%9."/>
      <w:lvlJc w:val="right"/>
      <w:pPr>
        <w:ind w:left="6840" w:hanging="180"/>
      </w:pPr>
    </w:lvl>
  </w:abstractNum>
  <w:abstractNum w:abstractNumId="95" w15:restartNumberingAfterBreak="0">
    <w:nsid w:val="54BE5510"/>
    <w:multiLevelType w:val="hybridMultilevel"/>
    <w:tmpl w:val="50BE0A7E"/>
    <w:lvl w:ilvl="0" w:tplc="D5522F5A">
      <w:start w:val="1"/>
      <w:numFmt w:val="upperLetter"/>
      <w:lvlText w:val="%1."/>
      <w:lvlJc w:val="left"/>
      <w:pPr>
        <w:ind w:left="720" w:hanging="360"/>
      </w:pPr>
    </w:lvl>
    <w:lvl w:ilvl="1" w:tplc="0DD2933E">
      <w:start w:val="1"/>
      <w:numFmt w:val="lowerLetter"/>
      <w:lvlText w:val="%2."/>
      <w:lvlJc w:val="left"/>
      <w:pPr>
        <w:ind w:left="1440" w:hanging="360"/>
      </w:pPr>
    </w:lvl>
    <w:lvl w:ilvl="2" w:tplc="3838088C" w:tentative="1">
      <w:start w:val="1"/>
      <w:numFmt w:val="lowerRoman"/>
      <w:lvlText w:val="%3."/>
      <w:lvlJc w:val="right"/>
      <w:pPr>
        <w:ind w:left="2160" w:hanging="180"/>
      </w:pPr>
    </w:lvl>
    <w:lvl w:ilvl="3" w:tplc="5BEE171E" w:tentative="1">
      <w:start w:val="1"/>
      <w:numFmt w:val="decimal"/>
      <w:lvlText w:val="%4."/>
      <w:lvlJc w:val="left"/>
      <w:pPr>
        <w:ind w:left="2880" w:hanging="360"/>
      </w:pPr>
    </w:lvl>
    <w:lvl w:ilvl="4" w:tplc="2C18DF44" w:tentative="1">
      <w:start w:val="1"/>
      <w:numFmt w:val="lowerLetter"/>
      <w:lvlText w:val="%5."/>
      <w:lvlJc w:val="left"/>
      <w:pPr>
        <w:ind w:left="3600" w:hanging="360"/>
      </w:pPr>
    </w:lvl>
    <w:lvl w:ilvl="5" w:tplc="BE16FE02" w:tentative="1">
      <w:start w:val="1"/>
      <w:numFmt w:val="lowerRoman"/>
      <w:lvlText w:val="%6."/>
      <w:lvlJc w:val="right"/>
      <w:pPr>
        <w:ind w:left="4320" w:hanging="180"/>
      </w:pPr>
    </w:lvl>
    <w:lvl w:ilvl="6" w:tplc="2C644F18" w:tentative="1">
      <w:start w:val="1"/>
      <w:numFmt w:val="decimal"/>
      <w:lvlText w:val="%7."/>
      <w:lvlJc w:val="left"/>
      <w:pPr>
        <w:ind w:left="5040" w:hanging="360"/>
      </w:pPr>
    </w:lvl>
    <w:lvl w:ilvl="7" w:tplc="C8563F2A" w:tentative="1">
      <w:start w:val="1"/>
      <w:numFmt w:val="lowerLetter"/>
      <w:lvlText w:val="%8."/>
      <w:lvlJc w:val="left"/>
      <w:pPr>
        <w:ind w:left="5760" w:hanging="360"/>
      </w:pPr>
    </w:lvl>
    <w:lvl w:ilvl="8" w:tplc="905EF9B4" w:tentative="1">
      <w:start w:val="1"/>
      <w:numFmt w:val="lowerRoman"/>
      <w:lvlText w:val="%9."/>
      <w:lvlJc w:val="right"/>
      <w:pPr>
        <w:ind w:left="6480" w:hanging="180"/>
      </w:pPr>
    </w:lvl>
  </w:abstractNum>
  <w:abstractNum w:abstractNumId="96" w15:restartNumberingAfterBreak="0">
    <w:nsid w:val="55666531"/>
    <w:multiLevelType w:val="hybridMultilevel"/>
    <w:tmpl w:val="88ACBA8C"/>
    <w:lvl w:ilvl="0" w:tplc="29261D62">
      <w:start w:val="1"/>
      <w:numFmt w:val="upperLetter"/>
      <w:lvlText w:val="%1."/>
      <w:lvlJc w:val="left"/>
      <w:pPr>
        <w:ind w:left="720" w:hanging="360"/>
      </w:pPr>
    </w:lvl>
    <w:lvl w:ilvl="1" w:tplc="804445EE" w:tentative="1">
      <w:start w:val="1"/>
      <w:numFmt w:val="lowerLetter"/>
      <w:lvlText w:val="%2."/>
      <w:lvlJc w:val="left"/>
      <w:pPr>
        <w:ind w:left="1440" w:hanging="360"/>
      </w:pPr>
    </w:lvl>
    <w:lvl w:ilvl="2" w:tplc="1C9003F6" w:tentative="1">
      <w:start w:val="1"/>
      <w:numFmt w:val="lowerRoman"/>
      <w:lvlText w:val="%3."/>
      <w:lvlJc w:val="right"/>
      <w:pPr>
        <w:ind w:left="2160" w:hanging="180"/>
      </w:pPr>
    </w:lvl>
    <w:lvl w:ilvl="3" w:tplc="41DADB30" w:tentative="1">
      <w:start w:val="1"/>
      <w:numFmt w:val="decimal"/>
      <w:lvlText w:val="%4."/>
      <w:lvlJc w:val="left"/>
      <w:pPr>
        <w:ind w:left="2880" w:hanging="360"/>
      </w:pPr>
    </w:lvl>
    <w:lvl w:ilvl="4" w:tplc="55FC3856" w:tentative="1">
      <w:start w:val="1"/>
      <w:numFmt w:val="lowerLetter"/>
      <w:lvlText w:val="%5."/>
      <w:lvlJc w:val="left"/>
      <w:pPr>
        <w:ind w:left="3600" w:hanging="360"/>
      </w:pPr>
    </w:lvl>
    <w:lvl w:ilvl="5" w:tplc="BFA6D6A6" w:tentative="1">
      <w:start w:val="1"/>
      <w:numFmt w:val="lowerRoman"/>
      <w:lvlText w:val="%6."/>
      <w:lvlJc w:val="right"/>
      <w:pPr>
        <w:ind w:left="4320" w:hanging="180"/>
      </w:pPr>
    </w:lvl>
    <w:lvl w:ilvl="6" w:tplc="204C5884" w:tentative="1">
      <w:start w:val="1"/>
      <w:numFmt w:val="decimal"/>
      <w:lvlText w:val="%7."/>
      <w:lvlJc w:val="left"/>
      <w:pPr>
        <w:ind w:left="5040" w:hanging="360"/>
      </w:pPr>
    </w:lvl>
    <w:lvl w:ilvl="7" w:tplc="1A9ACAB4" w:tentative="1">
      <w:start w:val="1"/>
      <w:numFmt w:val="lowerLetter"/>
      <w:lvlText w:val="%8."/>
      <w:lvlJc w:val="left"/>
      <w:pPr>
        <w:ind w:left="5760" w:hanging="360"/>
      </w:pPr>
    </w:lvl>
    <w:lvl w:ilvl="8" w:tplc="14100314" w:tentative="1">
      <w:start w:val="1"/>
      <w:numFmt w:val="lowerRoman"/>
      <w:lvlText w:val="%9."/>
      <w:lvlJc w:val="right"/>
      <w:pPr>
        <w:ind w:left="6480" w:hanging="180"/>
      </w:pPr>
    </w:lvl>
  </w:abstractNum>
  <w:abstractNum w:abstractNumId="97" w15:restartNumberingAfterBreak="0">
    <w:nsid w:val="55684B31"/>
    <w:multiLevelType w:val="hybridMultilevel"/>
    <w:tmpl w:val="562EB892"/>
    <w:lvl w:ilvl="0" w:tplc="F3826A88">
      <w:start w:val="1"/>
      <w:numFmt w:val="decimal"/>
      <w:lvlText w:val="%1."/>
      <w:lvlJc w:val="left"/>
      <w:pPr>
        <w:ind w:left="720" w:hanging="360"/>
      </w:pPr>
    </w:lvl>
    <w:lvl w:ilvl="1" w:tplc="4F5E6320">
      <w:start w:val="1"/>
      <w:numFmt w:val="decimal"/>
      <w:lvlText w:val="%2."/>
      <w:lvlJc w:val="left"/>
      <w:pPr>
        <w:ind w:left="1440" w:hanging="360"/>
      </w:pPr>
    </w:lvl>
    <w:lvl w:ilvl="2" w:tplc="60A04BCA">
      <w:start w:val="1"/>
      <w:numFmt w:val="lowerRoman"/>
      <w:lvlText w:val="%3."/>
      <w:lvlJc w:val="right"/>
      <w:pPr>
        <w:ind w:left="2160" w:hanging="180"/>
      </w:pPr>
    </w:lvl>
    <w:lvl w:ilvl="3" w:tplc="0810976C" w:tentative="1">
      <w:start w:val="1"/>
      <w:numFmt w:val="decimal"/>
      <w:lvlText w:val="%4."/>
      <w:lvlJc w:val="left"/>
      <w:pPr>
        <w:ind w:left="2880" w:hanging="360"/>
      </w:pPr>
    </w:lvl>
    <w:lvl w:ilvl="4" w:tplc="B68230B2" w:tentative="1">
      <w:start w:val="1"/>
      <w:numFmt w:val="lowerLetter"/>
      <w:lvlText w:val="%5."/>
      <w:lvlJc w:val="left"/>
      <w:pPr>
        <w:ind w:left="3600" w:hanging="360"/>
      </w:pPr>
    </w:lvl>
    <w:lvl w:ilvl="5" w:tplc="6746672A" w:tentative="1">
      <w:start w:val="1"/>
      <w:numFmt w:val="lowerRoman"/>
      <w:lvlText w:val="%6."/>
      <w:lvlJc w:val="right"/>
      <w:pPr>
        <w:ind w:left="4320" w:hanging="180"/>
      </w:pPr>
    </w:lvl>
    <w:lvl w:ilvl="6" w:tplc="4B94CA8E" w:tentative="1">
      <w:start w:val="1"/>
      <w:numFmt w:val="decimal"/>
      <w:lvlText w:val="%7."/>
      <w:lvlJc w:val="left"/>
      <w:pPr>
        <w:ind w:left="5040" w:hanging="360"/>
      </w:pPr>
    </w:lvl>
    <w:lvl w:ilvl="7" w:tplc="2F66E97C" w:tentative="1">
      <w:start w:val="1"/>
      <w:numFmt w:val="lowerLetter"/>
      <w:lvlText w:val="%8."/>
      <w:lvlJc w:val="left"/>
      <w:pPr>
        <w:ind w:left="5760" w:hanging="360"/>
      </w:pPr>
    </w:lvl>
    <w:lvl w:ilvl="8" w:tplc="FB9E7FCC" w:tentative="1">
      <w:start w:val="1"/>
      <w:numFmt w:val="lowerRoman"/>
      <w:lvlText w:val="%9."/>
      <w:lvlJc w:val="right"/>
      <w:pPr>
        <w:ind w:left="6480" w:hanging="180"/>
      </w:pPr>
    </w:lvl>
  </w:abstractNum>
  <w:abstractNum w:abstractNumId="98" w15:restartNumberingAfterBreak="0">
    <w:nsid w:val="55A011F8"/>
    <w:multiLevelType w:val="hybridMultilevel"/>
    <w:tmpl w:val="16D69404"/>
    <w:lvl w:ilvl="0" w:tplc="7138EF36">
      <w:start w:val="4"/>
      <w:numFmt w:val="upperLetter"/>
      <w:lvlText w:val="%1."/>
      <w:lvlJc w:val="left"/>
      <w:pPr>
        <w:ind w:left="720" w:hanging="360"/>
      </w:pPr>
      <w:rPr>
        <w:rFonts w:hint="default"/>
      </w:rPr>
    </w:lvl>
    <w:lvl w:ilvl="1" w:tplc="6AA84B48" w:tentative="1">
      <w:start w:val="1"/>
      <w:numFmt w:val="lowerLetter"/>
      <w:lvlText w:val="%2."/>
      <w:lvlJc w:val="left"/>
      <w:pPr>
        <w:ind w:left="1440" w:hanging="360"/>
      </w:pPr>
    </w:lvl>
    <w:lvl w:ilvl="2" w:tplc="8BA022C4" w:tentative="1">
      <w:start w:val="1"/>
      <w:numFmt w:val="lowerRoman"/>
      <w:lvlText w:val="%3."/>
      <w:lvlJc w:val="right"/>
      <w:pPr>
        <w:ind w:left="2160" w:hanging="180"/>
      </w:pPr>
    </w:lvl>
    <w:lvl w:ilvl="3" w:tplc="3EAA75C0" w:tentative="1">
      <w:start w:val="1"/>
      <w:numFmt w:val="decimal"/>
      <w:lvlText w:val="%4."/>
      <w:lvlJc w:val="left"/>
      <w:pPr>
        <w:ind w:left="2880" w:hanging="360"/>
      </w:pPr>
    </w:lvl>
    <w:lvl w:ilvl="4" w:tplc="C122D5DC" w:tentative="1">
      <w:start w:val="1"/>
      <w:numFmt w:val="lowerLetter"/>
      <w:lvlText w:val="%5."/>
      <w:lvlJc w:val="left"/>
      <w:pPr>
        <w:ind w:left="3600" w:hanging="360"/>
      </w:pPr>
    </w:lvl>
    <w:lvl w:ilvl="5" w:tplc="E6DC4876" w:tentative="1">
      <w:start w:val="1"/>
      <w:numFmt w:val="lowerRoman"/>
      <w:lvlText w:val="%6."/>
      <w:lvlJc w:val="right"/>
      <w:pPr>
        <w:ind w:left="4320" w:hanging="180"/>
      </w:pPr>
    </w:lvl>
    <w:lvl w:ilvl="6" w:tplc="56DEDBF4" w:tentative="1">
      <w:start w:val="1"/>
      <w:numFmt w:val="decimal"/>
      <w:lvlText w:val="%7."/>
      <w:lvlJc w:val="left"/>
      <w:pPr>
        <w:ind w:left="5040" w:hanging="360"/>
      </w:pPr>
    </w:lvl>
    <w:lvl w:ilvl="7" w:tplc="AC84E95A" w:tentative="1">
      <w:start w:val="1"/>
      <w:numFmt w:val="lowerLetter"/>
      <w:lvlText w:val="%8."/>
      <w:lvlJc w:val="left"/>
      <w:pPr>
        <w:ind w:left="5760" w:hanging="360"/>
      </w:pPr>
    </w:lvl>
    <w:lvl w:ilvl="8" w:tplc="DC765ED4" w:tentative="1">
      <w:start w:val="1"/>
      <w:numFmt w:val="lowerRoman"/>
      <w:lvlText w:val="%9."/>
      <w:lvlJc w:val="right"/>
      <w:pPr>
        <w:ind w:left="6480" w:hanging="180"/>
      </w:pPr>
    </w:lvl>
  </w:abstractNum>
  <w:abstractNum w:abstractNumId="99" w15:restartNumberingAfterBreak="0">
    <w:nsid w:val="55A60C7B"/>
    <w:multiLevelType w:val="hybridMultilevel"/>
    <w:tmpl w:val="D3BC4F8E"/>
    <w:lvl w:ilvl="0" w:tplc="A8068994">
      <w:start w:val="11"/>
      <w:numFmt w:val="decimal"/>
      <w:lvlText w:val="%1."/>
      <w:lvlJc w:val="left"/>
      <w:pPr>
        <w:ind w:left="1440" w:hanging="360"/>
      </w:pPr>
      <w:rPr>
        <w:rFonts w:hint="default"/>
      </w:rPr>
    </w:lvl>
    <w:lvl w:ilvl="1" w:tplc="68504C1E" w:tentative="1">
      <w:start w:val="1"/>
      <w:numFmt w:val="lowerLetter"/>
      <w:lvlText w:val="%2."/>
      <w:lvlJc w:val="left"/>
      <w:pPr>
        <w:ind w:left="1440" w:hanging="360"/>
      </w:pPr>
    </w:lvl>
    <w:lvl w:ilvl="2" w:tplc="AFA4D710" w:tentative="1">
      <w:start w:val="1"/>
      <w:numFmt w:val="lowerRoman"/>
      <w:lvlText w:val="%3."/>
      <w:lvlJc w:val="right"/>
      <w:pPr>
        <w:ind w:left="2160" w:hanging="180"/>
      </w:pPr>
    </w:lvl>
    <w:lvl w:ilvl="3" w:tplc="0F546872" w:tentative="1">
      <w:start w:val="1"/>
      <w:numFmt w:val="decimal"/>
      <w:lvlText w:val="%4."/>
      <w:lvlJc w:val="left"/>
      <w:pPr>
        <w:ind w:left="2880" w:hanging="360"/>
      </w:pPr>
    </w:lvl>
    <w:lvl w:ilvl="4" w:tplc="7B82D13E" w:tentative="1">
      <w:start w:val="1"/>
      <w:numFmt w:val="lowerLetter"/>
      <w:lvlText w:val="%5."/>
      <w:lvlJc w:val="left"/>
      <w:pPr>
        <w:ind w:left="3600" w:hanging="360"/>
      </w:pPr>
    </w:lvl>
    <w:lvl w:ilvl="5" w:tplc="CB868B72" w:tentative="1">
      <w:start w:val="1"/>
      <w:numFmt w:val="lowerRoman"/>
      <w:lvlText w:val="%6."/>
      <w:lvlJc w:val="right"/>
      <w:pPr>
        <w:ind w:left="4320" w:hanging="180"/>
      </w:pPr>
    </w:lvl>
    <w:lvl w:ilvl="6" w:tplc="F74222B8" w:tentative="1">
      <w:start w:val="1"/>
      <w:numFmt w:val="decimal"/>
      <w:lvlText w:val="%7."/>
      <w:lvlJc w:val="left"/>
      <w:pPr>
        <w:ind w:left="5040" w:hanging="360"/>
      </w:pPr>
    </w:lvl>
    <w:lvl w:ilvl="7" w:tplc="46B4B9AA" w:tentative="1">
      <w:start w:val="1"/>
      <w:numFmt w:val="lowerLetter"/>
      <w:lvlText w:val="%8."/>
      <w:lvlJc w:val="left"/>
      <w:pPr>
        <w:ind w:left="5760" w:hanging="360"/>
      </w:pPr>
    </w:lvl>
    <w:lvl w:ilvl="8" w:tplc="3922225E" w:tentative="1">
      <w:start w:val="1"/>
      <w:numFmt w:val="lowerRoman"/>
      <w:lvlText w:val="%9."/>
      <w:lvlJc w:val="right"/>
      <w:pPr>
        <w:ind w:left="6480" w:hanging="180"/>
      </w:pPr>
    </w:lvl>
  </w:abstractNum>
  <w:abstractNum w:abstractNumId="100" w15:restartNumberingAfterBreak="0">
    <w:nsid w:val="57743BDC"/>
    <w:multiLevelType w:val="hybridMultilevel"/>
    <w:tmpl w:val="3A38C5A8"/>
    <w:lvl w:ilvl="0" w:tplc="1792BA74">
      <w:start w:val="4"/>
      <w:numFmt w:val="upperLetter"/>
      <w:lvlText w:val="%1."/>
      <w:lvlJc w:val="left"/>
      <w:pPr>
        <w:ind w:left="720" w:hanging="360"/>
      </w:pPr>
      <w:rPr>
        <w:rFonts w:hint="default"/>
      </w:rPr>
    </w:lvl>
    <w:lvl w:ilvl="1" w:tplc="63066B56" w:tentative="1">
      <w:start w:val="1"/>
      <w:numFmt w:val="lowerLetter"/>
      <w:lvlText w:val="%2."/>
      <w:lvlJc w:val="left"/>
      <w:pPr>
        <w:ind w:left="1440" w:hanging="360"/>
      </w:pPr>
    </w:lvl>
    <w:lvl w:ilvl="2" w:tplc="396673EA" w:tentative="1">
      <w:start w:val="1"/>
      <w:numFmt w:val="lowerRoman"/>
      <w:lvlText w:val="%3."/>
      <w:lvlJc w:val="right"/>
      <w:pPr>
        <w:ind w:left="2160" w:hanging="180"/>
      </w:pPr>
    </w:lvl>
    <w:lvl w:ilvl="3" w:tplc="73085F8E" w:tentative="1">
      <w:start w:val="1"/>
      <w:numFmt w:val="decimal"/>
      <w:lvlText w:val="%4."/>
      <w:lvlJc w:val="left"/>
      <w:pPr>
        <w:ind w:left="2880" w:hanging="360"/>
      </w:pPr>
    </w:lvl>
    <w:lvl w:ilvl="4" w:tplc="1E480610" w:tentative="1">
      <w:start w:val="1"/>
      <w:numFmt w:val="lowerLetter"/>
      <w:lvlText w:val="%5."/>
      <w:lvlJc w:val="left"/>
      <w:pPr>
        <w:ind w:left="3600" w:hanging="360"/>
      </w:pPr>
    </w:lvl>
    <w:lvl w:ilvl="5" w:tplc="095EA6FE" w:tentative="1">
      <w:start w:val="1"/>
      <w:numFmt w:val="lowerRoman"/>
      <w:lvlText w:val="%6."/>
      <w:lvlJc w:val="right"/>
      <w:pPr>
        <w:ind w:left="4320" w:hanging="180"/>
      </w:pPr>
    </w:lvl>
    <w:lvl w:ilvl="6" w:tplc="FB267C3A" w:tentative="1">
      <w:start w:val="1"/>
      <w:numFmt w:val="decimal"/>
      <w:lvlText w:val="%7."/>
      <w:lvlJc w:val="left"/>
      <w:pPr>
        <w:ind w:left="5040" w:hanging="360"/>
      </w:pPr>
    </w:lvl>
    <w:lvl w:ilvl="7" w:tplc="238E753C" w:tentative="1">
      <w:start w:val="1"/>
      <w:numFmt w:val="lowerLetter"/>
      <w:lvlText w:val="%8."/>
      <w:lvlJc w:val="left"/>
      <w:pPr>
        <w:ind w:left="5760" w:hanging="360"/>
      </w:pPr>
    </w:lvl>
    <w:lvl w:ilvl="8" w:tplc="1A4C5AFE" w:tentative="1">
      <w:start w:val="1"/>
      <w:numFmt w:val="lowerRoman"/>
      <w:lvlText w:val="%9."/>
      <w:lvlJc w:val="right"/>
      <w:pPr>
        <w:ind w:left="6480" w:hanging="180"/>
      </w:pPr>
    </w:lvl>
  </w:abstractNum>
  <w:abstractNum w:abstractNumId="101" w15:restartNumberingAfterBreak="0">
    <w:nsid w:val="57D66857"/>
    <w:multiLevelType w:val="hybridMultilevel"/>
    <w:tmpl w:val="363AA438"/>
    <w:lvl w:ilvl="0" w:tplc="F0A0C638">
      <w:start w:val="1"/>
      <w:numFmt w:val="upperLetter"/>
      <w:lvlText w:val="%1."/>
      <w:lvlJc w:val="left"/>
      <w:pPr>
        <w:ind w:left="720" w:hanging="360"/>
      </w:pPr>
    </w:lvl>
    <w:lvl w:ilvl="1" w:tplc="0C50AE16">
      <w:start w:val="1"/>
      <w:numFmt w:val="lowerLetter"/>
      <w:lvlText w:val="%2."/>
      <w:lvlJc w:val="left"/>
      <w:pPr>
        <w:ind w:left="1440" w:hanging="360"/>
      </w:pPr>
    </w:lvl>
    <w:lvl w:ilvl="2" w:tplc="1F10266A" w:tentative="1">
      <w:start w:val="1"/>
      <w:numFmt w:val="lowerRoman"/>
      <w:lvlText w:val="%3."/>
      <w:lvlJc w:val="right"/>
      <w:pPr>
        <w:ind w:left="2160" w:hanging="180"/>
      </w:pPr>
    </w:lvl>
    <w:lvl w:ilvl="3" w:tplc="176879CE" w:tentative="1">
      <w:start w:val="1"/>
      <w:numFmt w:val="decimal"/>
      <w:lvlText w:val="%4."/>
      <w:lvlJc w:val="left"/>
      <w:pPr>
        <w:ind w:left="2880" w:hanging="360"/>
      </w:pPr>
    </w:lvl>
    <w:lvl w:ilvl="4" w:tplc="64847754" w:tentative="1">
      <w:start w:val="1"/>
      <w:numFmt w:val="lowerLetter"/>
      <w:lvlText w:val="%5."/>
      <w:lvlJc w:val="left"/>
      <w:pPr>
        <w:ind w:left="3600" w:hanging="360"/>
      </w:pPr>
    </w:lvl>
    <w:lvl w:ilvl="5" w:tplc="6E0075D2" w:tentative="1">
      <w:start w:val="1"/>
      <w:numFmt w:val="lowerRoman"/>
      <w:lvlText w:val="%6."/>
      <w:lvlJc w:val="right"/>
      <w:pPr>
        <w:ind w:left="4320" w:hanging="180"/>
      </w:pPr>
    </w:lvl>
    <w:lvl w:ilvl="6" w:tplc="9208C1CA" w:tentative="1">
      <w:start w:val="1"/>
      <w:numFmt w:val="decimal"/>
      <w:lvlText w:val="%7."/>
      <w:lvlJc w:val="left"/>
      <w:pPr>
        <w:ind w:left="5040" w:hanging="360"/>
      </w:pPr>
    </w:lvl>
    <w:lvl w:ilvl="7" w:tplc="18E2FF08" w:tentative="1">
      <w:start w:val="1"/>
      <w:numFmt w:val="lowerLetter"/>
      <w:lvlText w:val="%8."/>
      <w:lvlJc w:val="left"/>
      <w:pPr>
        <w:ind w:left="5760" w:hanging="360"/>
      </w:pPr>
    </w:lvl>
    <w:lvl w:ilvl="8" w:tplc="913640FA" w:tentative="1">
      <w:start w:val="1"/>
      <w:numFmt w:val="lowerRoman"/>
      <w:lvlText w:val="%9."/>
      <w:lvlJc w:val="right"/>
      <w:pPr>
        <w:ind w:left="6480" w:hanging="180"/>
      </w:pPr>
    </w:lvl>
  </w:abstractNum>
  <w:abstractNum w:abstractNumId="102" w15:restartNumberingAfterBreak="0">
    <w:nsid w:val="591958AF"/>
    <w:multiLevelType w:val="hybridMultilevel"/>
    <w:tmpl w:val="046E3C48"/>
    <w:lvl w:ilvl="0" w:tplc="A7A6387E">
      <w:start w:val="10"/>
      <w:numFmt w:val="upperLetter"/>
      <w:lvlText w:val="%1."/>
      <w:lvlJc w:val="left"/>
      <w:pPr>
        <w:ind w:left="720" w:hanging="360"/>
      </w:pPr>
      <w:rPr>
        <w:rFonts w:hint="default"/>
      </w:rPr>
    </w:lvl>
    <w:lvl w:ilvl="1" w:tplc="B8AACB46" w:tentative="1">
      <w:start w:val="1"/>
      <w:numFmt w:val="lowerLetter"/>
      <w:lvlText w:val="%2."/>
      <w:lvlJc w:val="left"/>
      <w:pPr>
        <w:ind w:left="1440" w:hanging="360"/>
      </w:pPr>
    </w:lvl>
    <w:lvl w:ilvl="2" w:tplc="B57E4B66" w:tentative="1">
      <w:start w:val="1"/>
      <w:numFmt w:val="lowerRoman"/>
      <w:lvlText w:val="%3."/>
      <w:lvlJc w:val="right"/>
      <w:pPr>
        <w:ind w:left="2160" w:hanging="180"/>
      </w:pPr>
    </w:lvl>
    <w:lvl w:ilvl="3" w:tplc="16D0AC9C" w:tentative="1">
      <w:start w:val="1"/>
      <w:numFmt w:val="decimal"/>
      <w:lvlText w:val="%4."/>
      <w:lvlJc w:val="left"/>
      <w:pPr>
        <w:ind w:left="2880" w:hanging="360"/>
      </w:pPr>
    </w:lvl>
    <w:lvl w:ilvl="4" w:tplc="924603DC" w:tentative="1">
      <w:start w:val="1"/>
      <w:numFmt w:val="lowerLetter"/>
      <w:lvlText w:val="%5."/>
      <w:lvlJc w:val="left"/>
      <w:pPr>
        <w:ind w:left="3600" w:hanging="360"/>
      </w:pPr>
    </w:lvl>
    <w:lvl w:ilvl="5" w:tplc="8B00F884" w:tentative="1">
      <w:start w:val="1"/>
      <w:numFmt w:val="lowerRoman"/>
      <w:lvlText w:val="%6."/>
      <w:lvlJc w:val="right"/>
      <w:pPr>
        <w:ind w:left="4320" w:hanging="180"/>
      </w:pPr>
    </w:lvl>
    <w:lvl w:ilvl="6" w:tplc="74821F4E" w:tentative="1">
      <w:start w:val="1"/>
      <w:numFmt w:val="decimal"/>
      <w:lvlText w:val="%7."/>
      <w:lvlJc w:val="left"/>
      <w:pPr>
        <w:ind w:left="5040" w:hanging="360"/>
      </w:pPr>
    </w:lvl>
    <w:lvl w:ilvl="7" w:tplc="6FACB5DC" w:tentative="1">
      <w:start w:val="1"/>
      <w:numFmt w:val="lowerLetter"/>
      <w:lvlText w:val="%8."/>
      <w:lvlJc w:val="left"/>
      <w:pPr>
        <w:ind w:left="5760" w:hanging="360"/>
      </w:pPr>
    </w:lvl>
    <w:lvl w:ilvl="8" w:tplc="3AEA77DE" w:tentative="1">
      <w:start w:val="1"/>
      <w:numFmt w:val="lowerRoman"/>
      <w:lvlText w:val="%9."/>
      <w:lvlJc w:val="right"/>
      <w:pPr>
        <w:ind w:left="6480" w:hanging="180"/>
      </w:pPr>
    </w:lvl>
  </w:abstractNum>
  <w:abstractNum w:abstractNumId="103" w15:restartNumberingAfterBreak="0">
    <w:nsid w:val="59BD0381"/>
    <w:multiLevelType w:val="hybridMultilevel"/>
    <w:tmpl w:val="3C76D5C0"/>
    <w:lvl w:ilvl="0" w:tplc="66E4CC98">
      <w:start w:val="2"/>
      <w:numFmt w:val="decimal"/>
      <w:lvlText w:val="%1."/>
      <w:lvlJc w:val="left"/>
      <w:pPr>
        <w:ind w:left="1440" w:hanging="360"/>
      </w:pPr>
      <w:rPr>
        <w:rFonts w:hint="default"/>
      </w:rPr>
    </w:lvl>
    <w:lvl w:ilvl="1" w:tplc="80362AF4" w:tentative="1">
      <w:start w:val="1"/>
      <w:numFmt w:val="lowerLetter"/>
      <w:lvlText w:val="%2."/>
      <w:lvlJc w:val="left"/>
      <w:pPr>
        <w:ind w:left="1440" w:hanging="360"/>
      </w:pPr>
    </w:lvl>
    <w:lvl w:ilvl="2" w:tplc="61824B60" w:tentative="1">
      <w:start w:val="1"/>
      <w:numFmt w:val="lowerRoman"/>
      <w:lvlText w:val="%3."/>
      <w:lvlJc w:val="right"/>
      <w:pPr>
        <w:ind w:left="2160" w:hanging="180"/>
      </w:pPr>
    </w:lvl>
    <w:lvl w:ilvl="3" w:tplc="FF2A9796" w:tentative="1">
      <w:start w:val="1"/>
      <w:numFmt w:val="decimal"/>
      <w:lvlText w:val="%4."/>
      <w:lvlJc w:val="left"/>
      <w:pPr>
        <w:ind w:left="2880" w:hanging="360"/>
      </w:pPr>
    </w:lvl>
    <w:lvl w:ilvl="4" w:tplc="D2CC800A" w:tentative="1">
      <w:start w:val="1"/>
      <w:numFmt w:val="lowerLetter"/>
      <w:lvlText w:val="%5."/>
      <w:lvlJc w:val="left"/>
      <w:pPr>
        <w:ind w:left="3600" w:hanging="360"/>
      </w:pPr>
    </w:lvl>
    <w:lvl w:ilvl="5" w:tplc="A2BC7572" w:tentative="1">
      <w:start w:val="1"/>
      <w:numFmt w:val="lowerRoman"/>
      <w:lvlText w:val="%6."/>
      <w:lvlJc w:val="right"/>
      <w:pPr>
        <w:ind w:left="4320" w:hanging="180"/>
      </w:pPr>
    </w:lvl>
    <w:lvl w:ilvl="6" w:tplc="18AE5260" w:tentative="1">
      <w:start w:val="1"/>
      <w:numFmt w:val="decimal"/>
      <w:lvlText w:val="%7."/>
      <w:lvlJc w:val="left"/>
      <w:pPr>
        <w:ind w:left="5040" w:hanging="360"/>
      </w:pPr>
    </w:lvl>
    <w:lvl w:ilvl="7" w:tplc="8E025974" w:tentative="1">
      <w:start w:val="1"/>
      <w:numFmt w:val="lowerLetter"/>
      <w:lvlText w:val="%8."/>
      <w:lvlJc w:val="left"/>
      <w:pPr>
        <w:ind w:left="5760" w:hanging="360"/>
      </w:pPr>
    </w:lvl>
    <w:lvl w:ilvl="8" w:tplc="1D54A03E" w:tentative="1">
      <w:start w:val="1"/>
      <w:numFmt w:val="lowerRoman"/>
      <w:lvlText w:val="%9."/>
      <w:lvlJc w:val="right"/>
      <w:pPr>
        <w:ind w:left="6480" w:hanging="180"/>
      </w:pPr>
    </w:lvl>
  </w:abstractNum>
  <w:abstractNum w:abstractNumId="104" w15:restartNumberingAfterBreak="0">
    <w:nsid w:val="5B755BFB"/>
    <w:multiLevelType w:val="hybridMultilevel"/>
    <w:tmpl w:val="7E78283E"/>
    <w:lvl w:ilvl="0" w:tplc="18FCC250">
      <w:start w:val="1"/>
      <w:numFmt w:val="decimal"/>
      <w:lvlText w:val="%1."/>
      <w:lvlJc w:val="left"/>
      <w:pPr>
        <w:ind w:left="1080" w:hanging="360"/>
      </w:pPr>
    </w:lvl>
    <w:lvl w:ilvl="1" w:tplc="3266DE4A">
      <w:start w:val="1"/>
      <w:numFmt w:val="upperLetter"/>
      <w:lvlText w:val="%2."/>
      <w:lvlJc w:val="left"/>
      <w:pPr>
        <w:ind w:left="1800" w:hanging="360"/>
      </w:pPr>
      <w:rPr>
        <w:rFonts w:hint="default"/>
      </w:rPr>
    </w:lvl>
    <w:lvl w:ilvl="2" w:tplc="4308F52A" w:tentative="1">
      <w:start w:val="1"/>
      <w:numFmt w:val="lowerRoman"/>
      <w:lvlText w:val="%3."/>
      <w:lvlJc w:val="right"/>
      <w:pPr>
        <w:ind w:left="2520" w:hanging="180"/>
      </w:pPr>
    </w:lvl>
    <w:lvl w:ilvl="3" w:tplc="EB665732" w:tentative="1">
      <w:start w:val="1"/>
      <w:numFmt w:val="decimal"/>
      <w:lvlText w:val="%4."/>
      <w:lvlJc w:val="left"/>
      <w:pPr>
        <w:ind w:left="3240" w:hanging="360"/>
      </w:pPr>
    </w:lvl>
    <w:lvl w:ilvl="4" w:tplc="7646FC2C" w:tentative="1">
      <w:start w:val="1"/>
      <w:numFmt w:val="lowerLetter"/>
      <w:lvlText w:val="%5."/>
      <w:lvlJc w:val="left"/>
      <w:pPr>
        <w:ind w:left="3960" w:hanging="360"/>
      </w:pPr>
    </w:lvl>
    <w:lvl w:ilvl="5" w:tplc="BF4A064C" w:tentative="1">
      <w:start w:val="1"/>
      <w:numFmt w:val="lowerRoman"/>
      <w:lvlText w:val="%6."/>
      <w:lvlJc w:val="right"/>
      <w:pPr>
        <w:ind w:left="4680" w:hanging="180"/>
      </w:pPr>
    </w:lvl>
    <w:lvl w:ilvl="6" w:tplc="0B145EA4" w:tentative="1">
      <w:start w:val="1"/>
      <w:numFmt w:val="decimal"/>
      <w:lvlText w:val="%7."/>
      <w:lvlJc w:val="left"/>
      <w:pPr>
        <w:ind w:left="5400" w:hanging="360"/>
      </w:pPr>
    </w:lvl>
    <w:lvl w:ilvl="7" w:tplc="51D025B2" w:tentative="1">
      <w:start w:val="1"/>
      <w:numFmt w:val="lowerLetter"/>
      <w:lvlText w:val="%8."/>
      <w:lvlJc w:val="left"/>
      <w:pPr>
        <w:ind w:left="6120" w:hanging="360"/>
      </w:pPr>
    </w:lvl>
    <w:lvl w:ilvl="8" w:tplc="6C325312" w:tentative="1">
      <w:start w:val="1"/>
      <w:numFmt w:val="lowerRoman"/>
      <w:lvlText w:val="%9."/>
      <w:lvlJc w:val="right"/>
      <w:pPr>
        <w:ind w:left="6840" w:hanging="180"/>
      </w:pPr>
    </w:lvl>
  </w:abstractNum>
  <w:abstractNum w:abstractNumId="105" w15:restartNumberingAfterBreak="0">
    <w:nsid w:val="5E9A7F7E"/>
    <w:multiLevelType w:val="hybridMultilevel"/>
    <w:tmpl w:val="01765F54"/>
    <w:lvl w:ilvl="0" w:tplc="8E6A0E2C">
      <w:start w:val="1"/>
      <w:numFmt w:val="upperLetter"/>
      <w:lvlText w:val="%1."/>
      <w:lvlJc w:val="left"/>
      <w:pPr>
        <w:ind w:left="720" w:hanging="360"/>
      </w:pPr>
    </w:lvl>
    <w:lvl w:ilvl="1" w:tplc="00D068B6">
      <w:start w:val="1"/>
      <w:numFmt w:val="upperLetter"/>
      <w:lvlText w:val="%2."/>
      <w:lvlJc w:val="left"/>
      <w:pPr>
        <w:ind w:left="720" w:hanging="360"/>
      </w:pPr>
    </w:lvl>
    <w:lvl w:ilvl="2" w:tplc="982EA936" w:tentative="1">
      <w:start w:val="1"/>
      <w:numFmt w:val="lowerRoman"/>
      <w:lvlText w:val="%3."/>
      <w:lvlJc w:val="right"/>
      <w:pPr>
        <w:ind w:left="2160" w:hanging="180"/>
      </w:pPr>
    </w:lvl>
    <w:lvl w:ilvl="3" w:tplc="18A8445E" w:tentative="1">
      <w:start w:val="1"/>
      <w:numFmt w:val="decimal"/>
      <w:lvlText w:val="%4."/>
      <w:lvlJc w:val="left"/>
      <w:pPr>
        <w:ind w:left="2880" w:hanging="360"/>
      </w:pPr>
    </w:lvl>
    <w:lvl w:ilvl="4" w:tplc="28663982" w:tentative="1">
      <w:start w:val="1"/>
      <w:numFmt w:val="lowerLetter"/>
      <w:lvlText w:val="%5."/>
      <w:lvlJc w:val="left"/>
      <w:pPr>
        <w:ind w:left="3600" w:hanging="360"/>
      </w:pPr>
    </w:lvl>
    <w:lvl w:ilvl="5" w:tplc="B05EA838" w:tentative="1">
      <w:start w:val="1"/>
      <w:numFmt w:val="lowerRoman"/>
      <w:lvlText w:val="%6."/>
      <w:lvlJc w:val="right"/>
      <w:pPr>
        <w:ind w:left="4320" w:hanging="180"/>
      </w:pPr>
    </w:lvl>
    <w:lvl w:ilvl="6" w:tplc="F3189F64" w:tentative="1">
      <w:start w:val="1"/>
      <w:numFmt w:val="decimal"/>
      <w:lvlText w:val="%7."/>
      <w:lvlJc w:val="left"/>
      <w:pPr>
        <w:ind w:left="5040" w:hanging="360"/>
      </w:pPr>
    </w:lvl>
    <w:lvl w:ilvl="7" w:tplc="3DCE858C" w:tentative="1">
      <w:start w:val="1"/>
      <w:numFmt w:val="lowerLetter"/>
      <w:lvlText w:val="%8."/>
      <w:lvlJc w:val="left"/>
      <w:pPr>
        <w:ind w:left="5760" w:hanging="360"/>
      </w:pPr>
    </w:lvl>
    <w:lvl w:ilvl="8" w:tplc="C590E132" w:tentative="1">
      <w:start w:val="1"/>
      <w:numFmt w:val="lowerRoman"/>
      <w:lvlText w:val="%9."/>
      <w:lvlJc w:val="right"/>
      <w:pPr>
        <w:ind w:left="6480" w:hanging="180"/>
      </w:pPr>
    </w:lvl>
  </w:abstractNum>
  <w:abstractNum w:abstractNumId="106" w15:restartNumberingAfterBreak="0">
    <w:nsid w:val="5F5876E7"/>
    <w:multiLevelType w:val="hybridMultilevel"/>
    <w:tmpl w:val="19D2EA5A"/>
    <w:lvl w:ilvl="0" w:tplc="F706434E">
      <w:start w:val="1"/>
      <w:numFmt w:val="upperLetter"/>
      <w:lvlText w:val="%1."/>
      <w:lvlJc w:val="left"/>
      <w:pPr>
        <w:ind w:left="720" w:hanging="360"/>
      </w:pPr>
    </w:lvl>
    <w:lvl w:ilvl="1" w:tplc="57E6999C">
      <w:start w:val="1"/>
      <w:numFmt w:val="upperLetter"/>
      <w:lvlText w:val="%2."/>
      <w:lvlJc w:val="left"/>
      <w:pPr>
        <w:ind w:left="720" w:hanging="360"/>
      </w:pPr>
    </w:lvl>
    <w:lvl w:ilvl="2" w:tplc="9300CF22" w:tentative="1">
      <w:start w:val="1"/>
      <w:numFmt w:val="lowerRoman"/>
      <w:lvlText w:val="%3."/>
      <w:lvlJc w:val="right"/>
      <w:pPr>
        <w:ind w:left="2160" w:hanging="180"/>
      </w:pPr>
    </w:lvl>
    <w:lvl w:ilvl="3" w:tplc="DA882654" w:tentative="1">
      <w:start w:val="1"/>
      <w:numFmt w:val="decimal"/>
      <w:lvlText w:val="%4."/>
      <w:lvlJc w:val="left"/>
      <w:pPr>
        <w:ind w:left="2880" w:hanging="360"/>
      </w:pPr>
    </w:lvl>
    <w:lvl w:ilvl="4" w:tplc="D25237FA" w:tentative="1">
      <w:start w:val="1"/>
      <w:numFmt w:val="lowerLetter"/>
      <w:lvlText w:val="%5."/>
      <w:lvlJc w:val="left"/>
      <w:pPr>
        <w:ind w:left="3600" w:hanging="360"/>
      </w:pPr>
    </w:lvl>
    <w:lvl w:ilvl="5" w:tplc="BE264CDC" w:tentative="1">
      <w:start w:val="1"/>
      <w:numFmt w:val="lowerRoman"/>
      <w:lvlText w:val="%6."/>
      <w:lvlJc w:val="right"/>
      <w:pPr>
        <w:ind w:left="4320" w:hanging="180"/>
      </w:pPr>
    </w:lvl>
    <w:lvl w:ilvl="6" w:tplc="2B76AE12" w:tentative="1">
      <w:start w:val="1"/>
      <w:numFmt w:val="decimal"/>
      <w:lvlText w:val="%7."/>
      <w:lvlJc w:val="left"/>
      <w:pPr>
        <w:ind w:left="5040" w:hanging="360"/>
      </w:pPr>
    </w:lvl>
    <w:lvl w:ilvl="7" w:tplc="6F5A5512" w:tentative="1">
      <w:start w:val="1"/>
      <w:numFmt w:val="lowerLetter"/>
      <w:lvlText w:val="%8."/>
      <w:lvlJc w:val="left"/>
      <w:pPr>
        <w:ind w:left="5760" w:hanging="360"/>
      </w:pPr>
    </w:lvl>
    <w:lvl w:ilvl="8" w:tplc="2F0C64A4" w:tentative="1">
      <w:start w:val="1"/>
      <w:numFmt w:val="lowerRoman"/>
      <w:lvlText w:val="%9."/>
      <w:lvlJc w:val="right"/>
      <w:pPr>
        <w:ind w:left="6480" w:hanging="180"/>
      </w:pPr>
    </w:lvl>
  </w:abstractNum>
  <w:abstractNum w:abstractNumId="107" w15:restartNumberingAfterBreak="0">
    <w:nsid w:val="5FDC3BFC"/>
    <w:multiLevelType w:val="hybridMultilevel"/>
    <w:tmpl w:val="D8FAA662"/>
    <w:lvl w:ilvl="0" w:tplc="3852F59C">
      <w:start w:val="13"/>
      <w:numFmt w:val="decimal"/>
      <w:lvlText w:val="%1."/>
      <w:lvlJc w:val="left"/>
      <w:pPr>
        <w:ind w:left="1440" w:hanging="360"/>
      </w:pPr>
      <w:rPr>
        <w:rFonts w:hint="default"/>
      </w:rPr>
    </w:lvl>
    <w:lvl w:ilvl="1" w:tplc="1B084930" w:tentative="1">
      <w:start w:val="1"/>
      <w:numFmt w:val="lowerLetter"/>
      <w:lvlText w:val="%2."/>
      <w:lvlJc w:val="left"/>
      <w:pPr>
        <w:ind w:left="1440" w:hanging="360"/>
      </w:pPr>
    </w:lvl>
    <w:lvl w:ilvl="2" w:tplc="1EB6B080" w:tentative="1">
      <w:start w:val="1"/>
      <w:numFmt w:val="lowerRoman"/>
      <w:lvlText w:val="%3."/>
      <w:lvlJc w:val="right"/>
      <w:pPr>
        <w:ind w:left="2160" w:hanging="180"/>
      </w:pPr>
    </w:lvl>
    <w:lvl w:ilvl="3" w:tplc="ABAA164C" w:tentative="1">
      <w:start w:val="1"/>
      <w:numFmt w:val="decimal"/>
      <w:lvlText w:val="%4."/>
      <w:lvlJc w:val="left"/>
      <w:pPr>
        <w:ind w:left="2880" w:hanging="360"/>
      </w:pPr>
    </w:lvl>
    <w:lvl w:ilvl="4" w:tplc="DBE8DC0A" w:tentative="1">
      <w:start w:val="1"/>
      <w:numFmt w:val="lowerLetter"/>
      <w:lvlText w:val="%5."/>
      <w:lvlJc w:val="left"/>
      <w:pPr>
        <w:ind w:left="3600" w:hanging="360"/>
      </w:pPr>
    </w:lvl>
    <w:lvl w:ilvl="5" w:tplc="217C11B6" w:tentative="1">
      <w:start w:val="1"/>
      <w:numFmt w:val="lowerRoman"/>
      <w:lvlText w:val="%6."/>
      <w:lvlJc w:val="right"/>
      <w:pPr>
        <w:ind w:left="4320" w:hanging="180"/>
      </w:pPr>
    </w:lvl>
    <w:lvl w:ilvl="6" w:tplc="BB14969A" w:tentative="1">
      <w:start w:val="1"/>
      <w:numFmt w:val="decimal"/>
      <w:lvlText w:val="%7."/>
      <w:lvlJc w:val="left"/>
      <w:pPr>
        <w:ind w:left="5040" w:hanging="360"/>
      </w:pPr>
    </w:lvl>
    <w:lvl w:ilvl="7" w:tplc="2B387CD4" w:tentative="1">
      <w:start w:val="1"/>
      <w:numFmt w:val="lowerLetter"/>
      <w:lvlText w:val="%8."/>
      <w:lvlJc w:val="left"/>
      <w:pPr>
        <w:ind w:left="5760" w:hanging="360"/>
      </w:pPr>
    </w:lvl>
    <w:lvl w:ilvl="8" w:tplc="4F086B70" w:tentative="1">
      <w:start w:val="1"/>
      <w:numFmt w:val="lowerRoman"/>
      <w:lvlText w:val="%9."/>
      <w:lvlJc w:val="right"/>
      <w:pPr>
        <w:ind w:left="6480" w:hanging="180"/>
      </w:pPr>
    </w:lvl>
  </w:abstractNum>
  <w:abstractNum w:abstractNumId="108" w15:restartNumberingAfterBreak="0">
    <w:nsid w:val="60A14699"/>
    <w:multiLevelType w:val="hybridMultilevel"/>
    <w:tmpl w:val="62A61028"/>
    <w:lvl w:ilvl="0" w:tplc="73A4F93E">
      <w:start w:val="1"/>
      <w:numFmt w:val="upperLetter"/>
      <w:lvlText w:val="%1."/>
      <w:lvlJc w:val="left"/>
      <w:pPr>
        <w:ind w:left="720" w:hanging="360"/>
      </w:pPr>
    </w:lvl>
    <w:lvl w:ilvl="1" w:tplc="65A02420">
      <w:start w:val="1"/>
      <w:numFmt w:val="upperLetter"/>
      <w:lvlText w:val="%2."/>
      <w:lvlJc w:val="left"/>
      <w:pPr>
        <w:ind w:left="720" w:hanging="360"/>
      </w:pPr>
    </w:lvl>
    <w:lvl w:ilvl="2" w:tplc="31B41266" w:tentative="1">
      <w:start w:val="1"/>
      <w:numFmt w:val="lowerRoman"/>
      <w:lvlText w:val="%3."/>
      <w:lvlJc w:val="right"/>
      <w:pPr>
        <w:ind w:left="2160" w:hanging="180"/>
      </w:pPr>
    </w:lvl>
    <w:lvl w:ilvl="3" w:tplc="527A96DE" w:tentative="1">
      <w:start w:val="1"/>
      <w:numFmt w:val="decimal"/>
      <w:lvlText w:val="%4."/>
      <w:lvlJc w:val="left"/>
      <w:pPr>
        <w:ind w:left="2880" w:hanging="360"/>
      </w:pPr>
    </w:lvl>
    <w:lvl w:ilvl="4" w:tplc="32D47888" w:tentative="1">
      <w:start w:val="1"/>
      <w:numFmt w:val="lowerLetter"/>
      <w:lvlText w:val="%5."/>
      <w:lvlJc w:val="left"/>
      <w:pPr>
        <w:ind w:left="3600" w:hanging="360"/>
      </w:pPr>
    </w:lvl>
    <w:lvl w:ilvl="5" w:tplc="6DD04816" w:tentative="1">
      <w:start w:val="1"/>
      <w:numFmt w:val="lowerRoman"/>
      <w:lvlText w:val="%6."/>
      <w:lvlJc w:val="right"/>
      <w:pPr>
        <w:ind w:left="4320" w:hanging="180"/>
      </w:pPr>
    </w:lvl>
    <w:lvl w:ilvl="6" w:tplc="F1B42700" w:tentative="1">
      <w:start w:val="1"/>
      <w:numFmt w:val="decimal"/>
      <w:lvlText w:val="%7."/>
      <w:lvlJc w:val="left"/>
      <w:pPr>
        <w:ind w:left="5040" w:hanging="360"/>
      </w:pPr>
    </w:lvl>
    <w:lvl w:ilvl="7" w:tplc="7D64F9FA" w:tentative="1">
      <w:start w:val="1"/>
      <w:numFmt w:val="lowerLetter"/>
      <w:lvlText w:val="%8."/>
      <w:lvlJc w:val="left"/>
      <w:pPr>
        <w:ind w:left="5760" w:hanging="360"/>
      </w:pPr>
    </w:lvl>
    <w:lvl w:ilvl="8" w:tplc="B434C130" w:tentative="1">
      <w:start w:val="1"/>
      <w:numFmt w:val="lowerRoman"/>
      <w:lvlText w:val="%9."/>
      <w:lvlJc w:val="right"/>
      <w:pPr>
        <w:ind w:left="6480" w:hanging="180"/>
      </w:pPr>
    </w:lvl>
  </w:abstractNum>
  <w:abstractNum w:abstractNumId="109" w15:restartNumberingAfterBreak="0">
    <w:nsid w:val="618274E2"/>
    <w:multiLevelType w:val="hybridMultilevel"/>
    <w:tmpl w:val="E294024E"/>
    <w:lvl w:ilvl="0" w:tplc="9762F474">
      <w:start w:val="1"/>
      <w:numFmt w:val="upperLetter"/>
      <w:lvlText w:val="%1."/>
      <w:lvlJc w:val="left"/>
      <w:pPr>
        <w:ind w:left="720" w:hanging="360"/>
      </w:pPr>
    </w:lvl>
    <w:lvl w:ilvl="1" w:tplc="D0E68C58">
      <w:start w:val="1"/>
      <w:numFmt w:val="upperLetter"/>
      <w:lvlText w:val="%2."/>
      <w:lvlJc w:val="left"/>
      <w:pPr>
        <w:ind w:left="720" w:hanging="360"/>
      </w:pPr>
    </w:lvl>
    <w:lvl w:ilvl="2" w:tplc="8D28C99A" w:tentative="1">
      <w:start w:val="1"/>
      <w:numFmt w:val="lowerRoman"/>
      <w:lvlText w:val="%3."/>
      <w:lvlJc w:val="right"/>
      <w:pPr>
        <w:ind w:left="2160" w:hanging="180"/>
      </w:pPr>
    </w:lvl>
    <w:lvl w:ilvl="3" w:tplc="A5927B2E" w:tentative="1">
      <w:start w:val="1"/>
      <w:numFmt w:val="decimal"/>
      <w:lvlText w:val="%4."/>
      <w:lvlJc w:val="left"/>
      <w:pPr>
        <w:ind w:left="2880" w:hanging="360"/>
      </w:pPr>
    </w:lvl>
    <w:lvl w:ilvl="4" w:tplc="F04E86E4" w:tentative="1">
      <w:start w:val="1"/>
      <w:numFmt w:val="lowerLetter"/>
      <w:lvlText w:val="%5."/>
      <w:lvlJc w:val="left"/>
      <w:pPr>
        <w:ind w:left="3600" w:hanging="360"/>
      </w:pPr>
    </w:lvl>
    <w:lvl w:ilvl="5" w:tplc="46DE3F4C" w:tentative="1">
      <w:start w:val="1"/>
      <w:numFmt w:val="lowerRoman"/>
      <w:lvlText w:val="%6."/>
      <w:lvlJc w:val="right"/>
      <w:pPr>
        <w:ind w:left="4320" w:hanging="180"/>
      </w:pPr>
    </w:lvl>
    <w:lvl w:ilvl="6" w:tplc="B94412AC" w:tentative="1">
      <w:start w:val="1"/>
      <w:numFmt w:val="decimal"/>
      <w:lvlText w:val="%7."/>
      <w:lvlJc w:val="left"/>
      <w:pPr>
        <w:ind w:left="5040" w:hanging="360"/>
      </w:pPr>
    </w:lvl>
    <w:lvl w:ilvl="7" w:tplc="C00E5640" w:tentative="1">
      <w:start w:val="1"/>
      <w:numFmt w:val="lowerLetter"/>
      <w:lvlText w:val="%8."/>
      <w:lvlJc w:val="left"/>
      <w:pPr>
        <w:ind w:left="5760" w:hanging="360"/>
      </w:pPr>
    </w:lvl>
    <w:lvl w:ilvl="8" w:tplc="25A473AE" w:tentative="1">
      <w:start w:val="1"/>
      <w:numFmt w:val="lowerRoman"/>
      <w:lvlText w:val="%9."/>
      <w:lvlJc w:val="right"/>
      <w:pPr>
        <w:ind w:left="6480" w:hanging="180"/>
      </w:pPr>
    </w:lvl>
  </w:abstractNum>
  <w:abstractNum w:abstractNumId="110" w15:restartNumberingAfterBreak="0">
    <w:nsid w:val="622902CA"/>
    <w:multiLevelType w:val="hybridMultilevel"/>
    <w:tmpl w:val="69B00B06"/>
    <w:lvl w:ilvl="0" w:tplc="97E4AA64">
      <w:start w:val="1"/>
      <w:numFmt w:val="decimal"/>
      <w:lvlText w:val="%1."/>
      <w:lvlJc w:val="left"/>
      <w:pPr>
        <w:ind w:left="1440" w:hanging="360"/>
      </w:pPr>
    </w:lvl>
    <w:lvl w:ilvl="1" w:tplc="56DCB30C">
      <w:start w:val="1"/>
      <w:numFmt w:val="lowerLetter"/>
      <w:lvlText w:val="%2."/>
      <w:lvlJc w:val="left"/>
      <w:pPr>
        <w:ind w:left="2160" w:hanging="360"/>
      </w:pPr>
    </w:lvl>
    <w:lvl w:ilvl="2" w:tplc="3F2CD7E8">
      <w:start w:val="1"/>
      <w:numFmt w:val="lowerRoman"/>
      <w:lvlText w:val="%3."/>
      <w:lvlJc w:val="right"/>
      <w:pPr>
        <w:ind w:left="2880" w:hanging="180"/>
      </w:pPr>
    </w:lvl>
    <w:lvl w:ilvl="3" w:tplc="9D4CEC52" w:tentative="1">
      <w:start w:val="1"/>
      <w:numFmt w:val="decimal"/>
      <w:lvlText w:val="%4."/>
      <w:lvlJc w:val="left"/>
      <w:pPr>
        <w:ind w:left="3600" w:hanging="360"/>
      </w:pPr>
    </w:lvl>
    <w:lvl w:ilvl="4" w:tplc="C74096EC" w:tentative="1">
      <w:start w:val="1"/>
      <w:numFmt w:val="lowerLetter"/>
      <w:lvlText w:val="%5."/>
      <w:lvlJc w:val="left"/>
      <w:pPr>
        <w:ind w:left="4320" w:hanging="360"/>
      </w:pPr>
    </w:lvl>
    <w:lvl w:ilvl="5" w:tplc="8B8E4B4A" w:tentative="1">
      <w:start w:val="1"/>
      <w:numFmt w:val="lowerRoman"/>
      <w:lvlText w:val="%6."/>
      <w:lvlJc w:val="right"/>
      <w:pPr>
        <w:ind w:left="5040" w:hanging="180"/>
      </w:pPr>
    </w:lvl>
    <w:lvl w:ilvl="6" w:tplc="AF782A66" w:tentative="1">
      <w:start w:val="1"/>
      <w:numFmt w:val="decimal"/>
      <w:lvlText w:val="%7."/>
      <w:lvlJc w:val="left"/>
      <w:pPr>
        <w:ind w:left="5760" w:hanging="360"/>
      </w:pPr>
    </w:lvl>
    <w:lvl w:ilvl="7" w:tplc="D2BC2F9C" w:tentative="1">
      <w:start w:val="1"/>
      <w:numFmt w:val="lowerLetter"/>
      <w:lvlText w:val="%8."/>
      <w:lvlJc w:val="left"/>
      <w:pPr>
        <w:ind w:left="6480" w:hanging="360"/>
      </w:pPr>
    </w:lvl>
    <w:lvl w:ilvl="8" w:tplc="C088B820" w:tentative="1">
      <w:start w:val="1"/>
      <w:numFmt w:val="lowerRoman"/>
      <w:lvlText w:val="%9."/>
      <w:lvlJc w:val="right"/>
      <w:pPr>
        <w:ind w:left="7200" w:hanging="180"/>
      </w:pPr>
    </w:lvl>
  </w:abstractNum>
  <w:abstractNum w:abstractNumId="111" w15:restartNumberingAfterBreak="0">
    <w:nsid w:val="628732EC"/>
    <w:multiLevelType w:val="multilevel"/>
    <w:tmpl w:val="0002B054"/>
    <w:name w:val="Mixed Legal Indented"/>
    <w:lvl w:ilvl="0">
      <w:start w:val="1"/>
      <w:numFmt w:val="decimal"/>
      <w:lvlText w:val="%1."/>
      <w:lvlJc w:val="left"/>
      <w:pPr>
        <w:tabs>
          <w:tab w:val="num" w:pos="720"/>
        </w:tabs>
        <w:ind w:left="720" w:hanging="720"/>
      </w:pPr>
      <w:rPr>
        <w:b/>
        <w:i w:val="0"/>
        <w:caps w:val="0"/>
        <w:color w:val="000000"/>
        <w:u w:val="none"/>
      </w:rPr>
    </w:lvl>
    <w:lvl w:ilvl="1">
      <w:start w:val="1"/>
      <w:numFmt w:val="decimal"/>
      <w:isLgl/>
      <w:lvlText w:val="%1.%2"/>
      <w:lvlJc w:val="left"/>
      <w:pPr>
        <w:tabs>
          <w:tab w:val="num" w:pos="1440"/>
        </w:tabs>
        <w:ind w:left="1440" w:hanging="720"/>
      </w:pPr>
      <w:rPr>
        <w:b w:val="0"/>
        <w:i w:val="0"/>
        <w:caps w:val="0"/>
        <w:color w:val="000000"/>
        <w:u w:val="none"/>
      </w:rPr>
    </w:lvl>
    <w:lvl w:ilvl="2">
      <w:start w:val="1"/>
      <w:numFmt w:val="decimal"/>
      <w:isLgl/>
      <w:lvlText w:val="%1.%2.%3"/>
      <w:lvlJc w:val="left"/>
      <w:pPr>
        <w:tabs>
          <w:tab w:val="num" w:pos="2160"/>
        </w:tabs>
        <w:ind w:left="2160" w:hanging="720"/>
      </w:pPr>
      <w:rPr>
        <w:b w:val="0"/>
        <w:i w:val="0"/>
        <w:caps w:val="0"/>
        <w:color w:val="000000"/>
        <w:u w:val="none"/>
      </w:rPr>
    </w:lvl>
    <w:lvl w:ilvl="3">
      <w:start w:val="1"/>
      <w:numFmt w:val="lowerLetter"/>
      <w:lvlText w:val="(%4)"/>
      <w:lvlJc w:val="left"/>
      <w:pPr>
        <w:tabs>
          <w:tab w:val="num" w:pos="2880"/>
        </w:tabs>
        <w:ind w:left="2880" w:hanging="720"/>
      </w:pPr>
      <w:rPr>
        <w:b w:val="0"/>
        <w:i w:val="0"/>
        <w:caps w:val="0"/>
        <w:color w:val="000000"/>
        <w:u w:val="none"/>
      </w:rPr>
    </w:lvl>
    <w:lvl w:ilvl="4">
      <w:start w:val="1"/>
      <w:numFmt w:val="lowerRoman"/>
      <w:lvlText w:val="(%5)"/>
      <w:lvlJc w:val="left"/>
      <w:pPr>
        <w:tabs>
          <w:tab w:val="num" w:pos="3600"/>
        </w:tabs>
        <w:ind w:left="3600" w:hanging="720"/>
      </w:pPr>
      <w:rPr>
        <w:b w:val="0"/>
        <w:i w:val="0"/>
        <w:caps w:val="0"/>
        <w:color w:val="000000"/>
        <w:u w:val="none"/>
      </w:rPr>
    </w:lvl>
    <w:lvl w:ilvl="5">
      <w:start w:val="1"/>
      <w:numFmt w:val="decimal"/>
      <w:lvlText w:val="(%6)"/>
      <w:lvlJc w:val="left"/>
      <w:pPr>
        <w:tabs>
          <w:tab w:val="num" w:pos="4320"/>
        </w:tabs>
        <w:ind w:left="4320" w:hanging="720"/>
      </w:pPr>
      <w:rPr>
        <w:b w:val="0"/>
        <w:i w:val="0"/>
        <w:caps w:val="0"/>
        <w:color w:val="000000"/>
        <w:u w:val="none"/>
      </w:rPr>
    </w:lvl>
    <w:lvl w:ilvl="6">
      <w:start w:val="1"/>
      <w:numFmt w:val="lowerLetter"/>
      <w:lvlText w:val="%7)"/>
      <w:lvlJc w:val="left"/>
      <w:pPr>
        <w:tabs>
          <w:tab w:val="num" w:pos="5040"/>
        </w:tabs>
        <w:ind w:left="5040" w:hanging="720"/>
      </w:pPr>
      <w:rPr>
        <w:b w:val="0"/>
        <w:i w:val="0"/>
        <w:caps w:val="0"/>
        <w:color w:val="000000"/>
        <w:u w:val="none"/>
      </w:rPr>
    </w:lvl>
    <w:lvl w:ilvl="7">
      <w:start w:val="1"/>
      <w:numFmt w:val="lowerRoman"/>
      <w:lvlText w:val="%8)"/>
      <w:lvlJc w:val="left"/>
      <w:pPr>
        <w:tabs>
          <w:tab w:val="num" w:pos="5760"/>
        </w:tabs>
        <w:ind w:left="5760" w:hanging="720"/>
      </w:pPr>
      <w:rPr>
        <w:b w:val="0"/>
        <w:i w:val="0"/>
        <w:caps w:val="0"/>
        <w:color w:val="000000"/>
        <w:u w:val="none"/>
      </w:rPr>
    </w:lvl>
    <w:lvl w:ilvl="8">
      <w:start w:val="1"/>
      <w:numFmt w:val="decimal"/>
      <w:lvlText w:val="%9)"/>
      <w:lvlJc w:val="left"/>
      <w:pPr>
        <w:tabs>
          <w:tab w:val="num" w:pos="6480"/>
        </w:tabs>
        <w:ind w:left="6480" w:hanging="720"/>
      </w:pPr>
      <w:rPr>
        <w:b w:val="0"/>
        <w:i w:val="0"/>
        <w:caps w:val="0"/>
        <w:color w:val="000000"/>
        <w:u w:val="none"/>
      </w:rPr>
    </w:lvl>
  </w:abstractNum>
  <w:abstractNum w:abstractNumId="112" w15:restartNumberingAfterBreak="0">
    <w:nsid w:val="639D458D"/>
    <w:multiLevelType w:val="hybridMultilevel"/>
    <w:tmpl w:val="FFA87F9E"/>
    <w:lvl w:ilvl="0" w:tplc="3828E6CE">
      <w:start w:val="1"/>
      <w:numFmt w:val="upperLetter"/>
      <w:lvlText w:val="%1."/>
      <w:lvlJc w:val="left"/>
      <w:pPr>
        <w:ind w:left="720" w:hanging="360"/>
      </w:pPr>
    </w:lvl>
    <w:lvl w:ilvl="1" w:tplc="FF1A1CA6">
      <w:start w:val="1"/>
      <w:numFmt w:val="lowerLetter"/>
      <w:lvlText w:val="%2."/>
      <w:lvlJc w:val="left"/>
      <w:pPr>
        <w:ind w:left="1440" w:hanging="360"/>
      </w:pPr>
    </w:lvl>
    <w:lvl w:ilvl="2" w:tplc="502E4C8A" w:tentative="1">
      <w:start w:val="1"/>
      <w:numFmt w:val="lowerRoman"/>
      <w:lvlText w:val="%3."/>
      <w:lvlJc w:val="right"/>
      <w:pPr>
        <w:ind w:left="2160" w:hanging="180"/>
      </w:pPr>
    </w:lvl>
    <w:lvl w:ilvl="3" w:tplc="DA5218A6" w:tentative="1">
      <w:start w:val="1"/>
      <w:numFmt w:val="decimal"/>
      <w:lvlText w:val="%4."/>
      <w:lvlJc w:val="left"/>
      <w:pPr>
        <w:ind w:left="2880" w:hanging="360"/>
      </w:pPr>
    </w:lvl>
    <w:lvl w:ilvl="4" w:tplc="0F8E2AB8" w:tentative="1">
      <w:start w:val="1"/>
      <w:numFmt w:val="lowerLetter"/>
      <w:lvlText w:val="%5."/>
      <w:lvlJc w:val="left"/>
      <w:pPr>
        <w:ind w:left="3600" w:hanging="360"/>
      </w:pPr>
    </w:lvl>
    <w:lvl w:ilvl="5" w:tplc="4322E156" w:tentative="1">
      <w:start w:val="1"/>
      <w:numFmt w:val="lowerRoman"/>
      <w:lvlText w:val="%6."/>
      <w:lvlJc w:val="right"/>
      <w:pPr>
        <w:ind w:left="4320" w:hanging="180"/>
      </w:pPr>
    </w:lvl>
    <w:lvl w:ilvl="6" w:tplc="2F2299F0" w:tentative="1">
      <w:start w:val="1"/>
      <w:numFmt w:val="decimal"/>
      <w:lvlText w:val="%7."/>
      <w:lvlJc w:val="left"/>
      <w:pPr>
        <w:ind w:left="5040" w:hanging="360"/>
      </w:pPr>
    </w:lvl>
    <w:lvl w:ilvl="7" w:tplc="2E20F08E" w:tentative="1">
      <w:start w:val="1"/>
      <w:numFmt w:val="lowerLetter"/>
      <w:lvlText w:val="%8."/>
      <w:lvlJc w:val="left"/>
      <w:pPr>
        <w:ind w:left="5760" w:hanging="360"/>
      </w:pPr>
    </w:lvl>
    <w:lvl w:ilvl="8" w:tplc="244CC516" w:tentative="1">
      <w:start w:val="1"/>
      <w:numFmt w:val="lowerRoman"/>
      <w:lvlText w:val="%9."/>
      <w:lvlJc w:val="right"/>
      <w:pPr>
        <w:ind w:left="6480" w:hanging="180"/>
      </w:pPr>
    </w:lvl>
  </w:abstractNum>
  <w:abstractNum w:abstractNumId="113" w15:restartNumberingAfterBreak="0">
    <w:nsid w:val="63FB600C"/>
    <w:multiLevelType w:val="hybridMultilevel"/>
    <w:tmpl w:val="C91A8B1E"/>
    <w:lvl w:ilvl="0" w:tplc="F24E5D8C">
      <w:start w:val="1"/>
      <w:numFmt w:val="upperLetter"/>
      <w:lvlText w:val="%1."/>
      <w:lvlJc w:val="left"/>
      <w:pPr>
        <w:ind w:left="720" w:hanging="360"/>
      </w:pPr>
    </w:lvl>
    <w:lvl w:ilvl="1" w:tplc="329876E0">
      <w:start w:val="1"/>
      <w:numFmt w:val="lowerLetter"/>
      <w:lvlText w:val="%2."/>
      <w:lvlJc w:val="left"/>
      <w:pPr>
        <w:ind w:left="1440" w:hanging="360"/>
      </w:pPr>
    </w:lvl>
    <w:lvl w:ilvl="2" w:tplc="D236DE62" w:tentative="1">
      <w:start w:val="1"/>
      <w:numFmt w:val="lowerRoman"/>
      <w:lvlText w:val="%3."/>
      <w:lvlJc w:val="right"/>
      <w:pPr>
        <w:ind w:left="2160" w:hanging="180"/>
      </w:pPr>
    </w:lvl>
    <w:lvl w:ilvl="3" w:tplc="E998286C" w:tentative="1">
      <w:start w:val="1"/>
      <w:numFmt w:val="decimal"/>
      <w:lvlText w:val="%4."/>
      <w:lvlJc w:val="left"/>
      <w:pPr>
        <w:ind w:left="2880" w:hanging="360"/>
      </w:pPr>
    </w:lvl>
    <w:lvl w:ilvl="4" w:tplc="1A324484" w:tentative="1">
      <w:start w:val="1"/>
      <w:numFmt w:val="lowerLetter"/>
      <w:lvlText w:val="%5."/>
      <w:lvlJc w:val="left"/>
      <w:pPr>
        <w:ind w:left="3600" w:hanging="360"/>
      </w:pPr>
    </w:lvl>
    <w:lvl w:ilvl="5" w:tplc="13449A4C" w:tentative="1">
      <w:start w:val="1"/>
      <w:numFmt w:val="lowerRoman"/>
      <w:lvlText w:val="%6."/>
      <w:lvlJc w:val="right"/>
      <w:pPr>
        <w:ind w:left="4320" w:hanging="180"/>
      </w:pPr>
    </w:lvl>
    <w:lvl w:ilvl="6" w:tplc="DEBE9A28" w:tentative="1">
      <w:start w:val="1"/>
      <w:numFmt w:val="decimal"/>
      <w:lvlText w:val="%7."/>
      <w:lvlJc w:val="left"/>
      <w:pPr>
        <w:ind w:left="5040" w:hanging="360"/>
      </w:pPr>
    </w:lvl>
    <w:lvl w:ilvl="7" w:tplc="5AEEC5C0" w:tentative="1">
      <w:start w:val="1"/>
      <w:numFmt w:val="lowerLetter"/>
      <w:lvlText w:val="%8."/>
      <w:lvlJc w:val="left"/>
      <w:pPr>
        <w:ind w:left="5760" w:hanging="360"/>
      </w:pPr>
    </w:lvl>
    <w:lvl w:ilvl="8" w:tplc="0B54FF1E" w:tentative="1">
      <w:start w:val="1"/>
      <w:numFmt w:val="lowerRoman"/>
      <w:lvlText w:val="%9."/>
      <w:lvlJc w:val="right"/>
      <w:pPr>
        <w:ind w:left="6480" w:hanging="180"/>
      </w:pPr>
    </w:lvl>
  </w:abstractNum>
  <w:abstractNum w:abstractNumId="114" w15:restartNumberingAfterBreak="0">
    <w:nsid w:val="64277CFE"/>
    <w:multiLevelType w:val="multilevel"/>
    <w:tmpl w:val="E230D4F0"/>
    <w:lvl w:ilvl="0">
      <w:start w:val="11"/>
      <w:numFmt w:val="decimal"/>
      <w:lvlText w:val="%1"/>
      <w:lvlJc w:val="left"/>
      <w:pPr>
        <w:ind w:left="893" w:hanging="893"/>
      </w:pPr>
      <w:rPr>
        <w:rFonts w:hint="default"/>
      </w:rPr>
    </w:lvl>
    <w:lvl w:ilvl="1">
      <w:start w:val="4"/>
      <w:numFmt w:val="decimalZero"/>
      <w:lvlText w:val="%1.%2"/>
      <w:lvlJc w:val="left"/>
      <w:pPr>
        <w:ind w:left="893" w:hanging="893"/>
      </w:pPr>
      <w:rPr>
        <w:rFonts w:hint="default"/>
      </w:rPr>
    </w:lvl>
    <w:lvl w:ilvl="2">
      <w:start w:val="100"/>
      <w:numFmt w:val="decimal"/>
      <w:lvlText w:val="%1.%2.%3"/>
      <w:lvlJc w:val="left"/>
      <w:pPr>
        <w:ind w:left="893" w:hanging="893"/>
      </w:pPr>
      <w:rPr>
        <w:rFonts w:hint="default"/>
      </w:rPr>
    </w:lvl>
    <w:lvl w:ilvl="3">
      <w:start w:val="1"/>
      <w:numFmt w:val="decimal"/>
      <w:lvlText w:val="%1.%2.%3.%4"/>
      <w:lvlJc w:val="left"/>
      <w:pPr>
        <w:ind w:left="893" w:hanging="89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5" w15:restartNumberingAfterBreak="0">
    <w:nsid w:val="6468400B"/>
    <w:multiLevelType w:val="hybridMultilevel"/>
    <w:tmpl w:val="ADF4F878"/>
    <w:lvl w:ilvl="0" w:tplc="7B8AEBA8">
      <w:start w:val="1"/>
      <w:numFmt w:val="upperLetter"/>
      <w:lvlText w:val="%1."/>
      <w:lvlJc w:val="left"/>
      <w:pPr>
        <w:ind w:left="720" w:hanging="360"/>
      </w:pPr>
    </w:lvl>
    <w:lvl w:ilvl="1" w:tplc="2216038E">
      <w:start w:val="1"/>
      <w:numFmt w:val="upperLetter"/>
      <w:lvlText w:val="%2."/>
      <w:lvlJc w:val="left"/>
      <w:pPr>
        <w:ind w:left="720" w:hanging="360"/>
      </w:pPr>
    </w:lvl>
    <w:lvl w:ilvl="2" w:tplc="989883C4" w:tentative="1">
      <w:start w:val="1"/>
      <w:numFmt w:val="lowerRoman"/>
      <w:lvlText w:val="%3."/>
      <w:lvlJc w:val="right"/>
      <w:pPr>
        <w:ind w:left="2160" w:hanging="180"/>
      </w:pPr>
    </w:lvl>
    <w:lvl w:ilvl="3" w:tplc="77240064" w:tentative="1">
      <w:start w:val="1"/>
      <w:numFmt w:val="decimal"/>
      <w:lvlText w:val="%4."/>
      <w:lvlJc w:val="left"/>
      <w:pPr>
        <w:ind w:left="2880" w:hanging="360"/>
      </w:pPr>
    </w:lvl>
    <w:lvl w:ilvl="4" w:tplc="73F4C44A" w:tentative="1">
      <w:start w:val="1"/>
      <w:numFmt w:val="lowerLetter"/>
      <w:lvlText w:val="%5."/>
      <w:lvlJc w:val="left"/>
      <w:pPr>
        <w:ind w:left="3600" w:hanging="360"/>
      </w:pPr>
    </w:lvl>
    <w:lvl w:ilvl="5" w:tplc="046627FA" w:tentative="1">
      <w:start w:val="1"/>
      <w:numFmt w:val="lowerRoman"/>
      <w:lvlText w:val="%6."/>
      <w:lvlJc w:val="right"/>
      <w:pPr>
        <w:ind w:left="4320" w:hanging="180"/>
      </w:pPr>
    </w:lvl>
    <w:lvl w:ilvl="6" w:tplc="FB02FE18" w:tentative="1">
      <w:start w:val="1"/>
      <w:numFmt w:val="decimal"/>
      <w:lvlText w:val="%7."/>
      <w:lvlJc w:val="left"/>
      <w:pPr>
        <w:ind w:left="5040" w:hanging="360"/>
      </w:pPr>
    </w:lvl>
    <w:lvl w:ilvl="7" w:tplc="77F0C5A8" w:tentative="1">
      <w:start w:val="1"/>
      <w:numFmt w:val="lowerLetter"/>
      <w:lvlText w:val="%8."/>
      <w:lvlJc w:val="left"/>
      <w:pPr>
        <w:ind w:left="5760" w:hanging="360"/>
      </w:pPr>
    </w:lvl>
    <w:lvl w:ilvl="8" w:tplc="58A40D00" w:tentative="1">
      <w:start w:val="1"/>
      <w:numFmt w:val="lowerRoman"/>
      <w:lvlText w:val="%9."/>
      <w:lvlJc w:val="right"/>
      <w:pPr>
        <w:ind w:left="6480" w:hanging="180"/>
      </w:pPr>
    </w:lvl>
  </w:abstractNum>
  <w:abstractNum w:abstractNumId="116" w15:restartNumberingAfterBreak="0">
    <w:nsid w:val="65344881"/>
    <w:multiLevelType w:val="hybridMultilevel"/>
    <w:tmpl w:val="67A45592"/>
    <w:lvl w:ilvl="0" w:tplc="8CA66368">
      <w:start w:val="1"/>
      <w:numFmt w:val="decimal"/>
      <w:lvlText w:val="%1."/>
      <w:lvlJc w:val="left"/>
      <w:pPr>
        <w:ind w:left="1080" w:hanging="360"/>
      </w:pPr>
    </w:lvl>
    <w:lvl w:ilvl="1" w:tplc="10A83846">
      <w:start w:val="1"/>
      <w:numFmt w:val="lowerLetter"/>
      <w:lvlText w:val="%2."/>
      <w:lvlJc w:val="left"/>
      <w:pPr>
        <w:ind w:left="1800" w:hanging="360"/>
      </w:pPr>
    </w:lvl>
    <w:lvl w:ilvl="2" w:tplc="4BE06356">
      <w:start w:val="1"/>
      <w:numFmt w:val="lowerRoman"/>
      <w:lvlText w:val="%3."/>
      <w:lvlJc w:val="right"/>
      <w:pPr>
        <w:ind w:left="2520" w:hanging="180"/>
      </w:pPr>
    </w:lvl>
    <w:lvl w:ilvl="3" w:tplc="3E7C95C4" w:tentative="1">
      <w:start w:val="1"/>
      <w:numFmt w:val="decimal"/>
      <w:lvlText w:val="%4."/>
      <w:lvlJc w:val="left"/>
      <w:pPr>
        <w:ind w:left="3240" w:hanging="360"/>
      </w:pPr>
    </w:lvl>
    <w:lvl w:ilvl="4" w:tplc="26C25CDE" w:tentative="1">
      <w:start w:val="1"/>
      <w:numFmt w:val="lowerLetter"/>
      <w:lvlText w:val="%5."/>
      <w:lvlJc w:val="left"/>
      <w:pPr>
        <w:ind w:left="3960" w:hanging="360"/>
      </w:pPr>
    </w:lvl>
    <w:lvl w:ilvl="5" w:tplc="2E1AE306" w:tentative="1">
      <w:start w:val="1"/>
      <w:numFmt w:val="lowerRoman"/>
      <w:lvlText w:val="%6."/>
      <w:lvlJc w:val="right"/>
      <w:pPr>
        <w:ind w:left="4680" w:hanging="180"/>
      </w:pPr>
    </w:lvl>
    <w:lvl w:ilvl="6" w:tplc="F94429D4" w:tentative="1">
      <w:start w:val="1"/>
      <w:numFmt w:val="decimal"/>
      <w:lvlText w:val="%7."/>
      <w:lvlJc w:val="left"/>
      <w:pPr>
        <w:ind w:left="5400" w:hanging="360"/>
      </w:pPr>
    </w:lvl>
    <w:lvl w:ilvl="7" w:tplc="33B886F6" w:tentative="1">
      <w:start w:val="1"/>
      <w:numFmt w:val="lowerLetter"/>
      <w:lvlText w:val="%8."/>
      <w:lvlJc w:val="left"/>
      <w:pPr>
        <w:ind w:left="6120" w:hanging="360"/>
      </w:pPr>
    </w:lvl>
    <w:lvl w:ilvl="8" w:tplc="347C0A8E" w:tentative="1">
      <w:start w:val="1"/>
      <w:numFmt w:val="lowerRoman"/>
      <w:lvlText w:val="%9."/>
      <w:lvlJc w:val="right"/>
      <w:pPr>
        <w:ind w:left="6840" w:hanging="180"/>
      </w:pPr>
    </w:lvl>
  </w:abstractNum>
  <w:abstractNum w:abstractNumId="117" w15:restartNumberingAfterBreak="0">
    <w:nsid w:val="662B582C"/>
    <w:multiLevelType w:val="hybridMultilevel"/>
    <w:tmpl w:val="34DAF882"/>
    <w:lvl w:ilvl="0" w:tplc="C18CA7F4">
      <w:start w:val="1"/>
      <w:numFmt w:val="lowerLetter"/>
      <w:lvlText w:val="%1."/>
      <w:lvlJc w:val="left"/>
      <w:pPr>
        <w:ind w:left="720" w:hanging="360"/>
      </w:pPr>
      <w:rPr>
        <w:rFonts w:hint="default"/>
      </w:rPr>
    </w:lvl>
    <w:lvl w:ilvl="1" w:tplc="B21A1618">
      <w:start w:val="1"/>
      <w:numFmt w:val="lowerLetter"/>
      <w:lvlText w:val="%2."/>
      <w:lvlJc w:val="left"/>
      <w:pPr>
        <w:ind w:left="2070" w:hanging="360"/>
      </w:pPr>
    </w:lvl>
    <w:lvl w:ilvl="2" w:tplc="0A4EB5EC">
      <w:start w:val="4"/>
      <w:numFmt w:val="lowerRoman"/>
      <w:lvlText w:val="%3."/>
      <w:lvlJc w:val="left"/>
      <w:pPr>
        <w:ind w:left="2700" w:hanging="720"/>
      </w:pPr>
      <w:rPr>
        <w:rFonts w:hint="default"/>
      </w:rPr>
    </w:lvl>
    <w:lvl w:ilvl="3" w:tplc="C866920C" w:tentative="1">
      <w:start w:val="1"/>
      <w:numFmt w:val="decimal"/>
      <w:lvlText w:val="%4."/>
      <w:lvlJc w:val="left"/>
      <w:pPr>
        <w:ind w:left="2880" w:hanging="360"/>
      </w:pPr>
    </w:lvl>
    <w:lvl w:ilvl="4" w:tplc="82428F26" w:tentative="1">
      <w:start w:val="1"/>
      <w:numFmt w:val="lowerLetter"/>
      <w:lvlText w:val="%5."/>
      <w:lvlJc w:val="left"/>
      <w:pPr>
        <w:ind w:left="3600" w:hanging="360"/>
      </w:pPr>
    </w:lvl>
    <w:lvl w:ilvl="5" w:tplc="12A6D8A8" w:tentative="1">
      <w:start w:val="1"/>
      <w:numFmt w:val="lowerRoman"/>
      <w:lvlText w:val="%6."/>
      <w:lvlJc w:val="right"/>
      <w:pPr>
        <w:ind w:left="4320" w:hanging="180"/>
      </w:pPr>
    </w:lvl>
    <w:lvl w:ilvl="6" w:tplc="311EC610" w:tentative="1">
      <w:start w:val="1"/>
      <w:numFmt w:val="decimal"/>
      <w:lvlText w:val="%7."/>
      <w:lvlJc w:val="left"/>
      <w:pPr>
        <w:ind w:left="5040" w:hanging="360"/>
      </w:pPr>
    </w:lvl>
    <w:lvl w:ilvl="7" w:tplc="EBEA1C06" w:tentative="1">
      <w:start w:val="1"/>
      <w:numFmt w:val="lowerLetter"/>
      <w:lvlText w:val="%8."/>
      <w:lvlJc w:val="left"/>
      <w:pPr>
        <w:ind w:left="5760" w:hanging="360"/>
      </w:pPr>
    </w:lvl>
    <w:lvl w:ilvl="8" w:tplc="7DFC98F0" w:tentative="1">
      <w:start w:val="1"/>
      <w:numFmt w:val="lowerRoman"/>
      <w:lvlText w:val="%9."/>
      <w:lvlJc w:val="right"/>
      <w:pPr>
        <w:ind w:left="6480" w:hanging="180"/>
      </w:pPr>
    </w:lvl>
  </w:abstractNum>
  <w:abstractNum w:abstractNumId="118" w15:restartNumberingAfterBreak="0">
    <w:nsid w:val="66E410D9"/>
    <w:multiLevelType w:val="hybridMultilevel"/>
    <w:tmpl w:val="435C8002"/>
    <w:lvl w:ilvl="0" w:tplc="1D34989E">
      <w:start w:val="1"/>
      <w:numFmt w:val="upperLetter"/>
      <w:lvlText w:val="%1."/>
      <w:lvlJc w:val="left"/>
      <w:pPr>
        <w:ind w:left="720" w:hanging="360"/>
      </w:pPr>
    </w:lvl>
    <w:lvl w:ilvl="1" w:tplc="8E44470E">
      <w:start w:val="1"/>
      <w:numFmt w:val="upperLetter"/>
      <w:lvlText w:val="%2."/>
      <w:lvlJc w:val="left"/>
      <w:pPr>
        <w:ind w:left="720" w:hanging="360"/>
      </w:pPr>
    </w:lvl>
    <w:lvl w:ilvl="2" w:tplc="4F9A60E8" w:tentative="1">
      <w:start w:val="1"/>
      <w:numFmt w:val="lowerRoman"/>
      <w:lvlText w:val="%3."/>
      <w:lvlJc w:val="right"/>
      <w:pPr>
        <w:ind w:left="2160" w:hanging="180"/>
      </w:pPr>
    </w:lvl>
    <w:lvl w:ilvl="3" w:tplc="2FA65180" w:tentative="1">
      <w:start w:val="1"/>
      <w:numFmt w:val="decimal"/>
      <w:lvlText w:val="%4."/>
      <w:lvlJc w:val="left"/>
      <w:pPr>
        <w:ind w:left="2880" w:hanging="360"/>
      </w:pPr>
    </w:lvl>
    <w:lvl w:ilvl="4" w:tplc="EA600DDC" w:tentative="1">
      <w:start w:val="1"/>
      <w:numFmt w:val="lowerLetter"/>
      <w:lvlText w:val="%5."/>
      <w:lvlJc w:val="left"/>
      <w:pPr>
        <w:ind w:left="3600" w:hanging="360"/>
      </w:pPr>
    </w:lvl>
    <w:lvl w:ilvl="5" w:tplc="2246355C" w:tentative="1">
      <w:start w:val="1"/>
      <w:numFmt w:val="lowerRoman"/>
      <w:lvlText w:val="%6."/>
      <w:lvlJc w:val="right"/>
      <w:pPr>
        <w:ind w:left="4320" w:hanging="180"/>
      </w:pPr>
    </w:lvl>
    <w:lvl w:ilvl="6" w:tplc="551CA18A" w:tentative="1">
      <w:start w:val="1"/>
      <w:numFmt w:val="decimal"/>
      <w:lvlText w:val="%7."/>
      <w:lvlJc w:val="left"/>
      <w:pPr>
        <w:ind w:left="5040" w:hanging="360"/>
      </w:pPr>
    </w:lvl>
    <w:lvl w:ilvl="7" w:tplc="A4B643FC" w:tentative="1">
      <w:start w:val="1"/>
      <w:numFmt w:val="lowerLetter"/>
      <w:lvlText w:val="%8."/>
      <w:lvlJc w:val="left"/>
      <w:pPr>
        <w:ind w:left="5760" w:hanging="360"/>
      </w:pPr>
    </w:lvl>
    <w:lvl w:ilvl="8" w:tplc="9F6A29EE" w:tentative="1">
      <w:start w:val="1"/>
      <w:numFmt w:val="lowerRoman"/>
      <w:lvlText w:val="%9."/>
      <w:lvlJc w:val="right"/>
      <w:pPr>
        <w:ind w:left="6480" w:hanging="180"/>
      </w:pPr>
    </w:lvl>
  </w:abstractNum>
  <w:abstractNum w:abstractNumId="119" w15:restartNumberingAfterBreak="0">
    <w:nsid w:val="697217F6"/>
    <w:multiLevelType w:val="hybridMultilevel"/>
    <w:tmpl w:val="FACAC8AE"/>
    <w:lvl w:ilvl="0" w:tplc="3FD42578">
      <w:start w:val="5"/>
      <w:numFmt w:val="lowerLetter"/>
      <w:lvlText w:val="%1."/>
      <w:lvlJc w:val="left"/>
      <w:pPr>
        <w:ind w:left="2160" w:hanging="360"/>
      </w:pPr>
      <w:rPr>
        <w:rFonts w:hint="default"/>
      </w:rPr>
    </w:lvl>
    <w:lvl w:ilvl="1" w:tplc="E5F0BB1A" w:tentative="1">
      <w:start w:val="1"/>
      <w:numFmt w:val="lowerLetter"/>
      <w:lvlText w:val="%2."/>
      <w:lvlJc w:val="left"/>
      <w:pPr>
        <w:ind w:left="1440" w:hanging="360"/>
      </w:pPr>
    </w:lvl>
    <w:lvl w:ilvl="2" w:tplc="87D6BA06" w:tentative="1">
      <w:start w:val="1"/>
      <w:numFmt w:val="lowerRoman"/>
      <w:lvlText w:val="%3."/>
      <w:lvlJc w:val="right"/>
      <w:pPr>
        <w:ind w:left="2160" w:hanging="180"/>
      </w:pPr>
    </w:lvl>
    <w:lvl w:ilvl="3" w:tplc="FB5CB75C" w:tentative="1">
      <w:start w:val="1"/>
      <w:numFmt w:val="decimal"/>
      <w:lvlText w:val="%4."/>
      <w:lvlJc w:val="left"/>
      <w:pPr>
        <w:ind w:left="2880" w:hanging="360"/>
      </w:pPr>
    </w:lvl>
    <w:lvl w:ilvl="4" w:tplc="D00ACC74" w:tentative="1">
      <w:start w:val="1"/>
      <w:numFmt w:val="lowerLetter"/>
      <w:lvlText w:val="%5."/>
      <w:lvlJc w:val="left"/>
      <w:pPr>
        <w:ind w:left="3600" w:hanging="360"/>
      </w:pPr>
    </w:lvl>
    <w:lvl w:ilvl="5" w:tplc="F47CF3D0" w:tentative="1">
      <w:start w:val="1"/>
      <w:numFmt w:val="lowerRoman"/>
      <w:lvlText w:val="%6."/>
      <w:lvlJc w:val="right"/>
      <w:pPr>
        <w:ind w:left="4320" w:hanging="180"/>
      </w:pPr>
    </w:lvl>
    <w:lvl w:ilvl="6" w:tplc="1D324FAC" w:tentative="1">
      <w:start w:val="1"/>
      <w:numFmt w:val="decimal"/>
      <w:lvlText w:val="%7."/>
      <w:lvlJc w:val="left"/>
      <w:pPr>
        <w:ind w:left="5040" w:hanging="360"/>
      </w:pPr>
    </w:lvl>
    <w:lvl w:ilvl="7" w:tplc="E9564DB4" w:tentative="1">
      <w:start w:val="1"/>
      <w:numFmt w:val="lowerLetter"/>
      <w:lvlText w:val="%8."/>
      <w:lvlJc w:val="left"/>
      <w:pPr>
        <w:ind w:left="5760" w:hanging="360"/>
      </w:pPr>
    </w:lvl>
    <w:lvl w:ilvl="8" w:tplc="4B7068FA" w:tentative="1">
      <w:start w:val="1"/>
      <w:numFmt w:val="lowerRoman"/>
      <w:lvlText w:val="%9."/>
      <w:lvlJc w:val="right"/>
      <w:pPr>
        <w:ind w:left="6480" w:hanging="180"/>
      </w:pPr>
    </w:lvl>
  </w:abstractNum>
  <w:abstractNum w:abstractNumId="120" w15:restartNumberingAfterBreak="0">
    <w:nsid w:val="69787FE2"/>
    <w:multiLevelType w:val="hybridMultilevel"/>
    <w:tmpl w:val="A1888464"/>
    <w:lvl w:ilvl="0" w:tplc="DAAA5C86">
      <w:start w:val="1"/>
      <w:numFmt w:val="lowerLetter"/>
      <w:lvlText w:val="%1."/>
      <w:lvlJc w:val="left"/>
      <w:pPr>
        <w:ind w:left="720" w:hanging="360"/>
      </w:pPr>
    </w:lvl>
    <w:lvl w:ilvl="1" w:tplc="DF02D114">
      <w:start w:val="1"/>
      <w:numFmt w:val="lowerLetter"/>
      <w:lvlText w:val="%2."/>
      <w:lvlJc w:val="left"/>
      <w:pPr>
        <w:ind w:left="2160" w:hanging="360"/>
      </w:pPr>
    </w:lvl>
    <w:lvl w:ilvl="2" w:tplc="AA2861CA" w:tentative="1">
      <w:start w:val="1"/>
      <w:numFmt w:val="lowerRoman"/>
      <w:lvlText w:val="%3."/>
      <w:lvlJc w:val="right"/>
      <w:pPr>
        <w:ind w:left="2160" w:hanging="180"/>
      </w:pPr>
    </w:lvl>
    <w:lvl w:ilvl="3" w:tplc="12D4CE48" w:tentative="1">
      <w:start w:val="1"/>
      <w:numFmt w:val="decimal"/>
      <w:lvlText w:val="%4."/>
      <w:lvlJc w:val="left"/>
      <w:pPr>
        <w:ind w:left="2880" w:hanging="360"/>
      </w:pPr>
    </w:lvl>
    <w:lvl w:ilvl="4" w:tplc="142E6A38" w:tentative="1">
      <w:start w:val="1"/>
      <w:numFmt w:val="lowerLetter"/>
      <w:lvlText w:val="%5."/>
      <w:lvlJc w:val="left"/>
      <w:pPr>
        <w:ind w:left="3600" w:hanging="360"/>
      </w:pPr>
    </w:lvl>
    <w:lvl w:ilvl="5" w:tplc="722806B4" w:tentative="1">
      <w:start w:val="1"/>
      <w:numFmt w:val="lowerRoman"/>
      <w:lvlText w:val="%6."/>
      <w:lvlJc w:val="right"/>
      <w:pPr>
        <w:ind w:left="4320" w:hanging="180"/>
      </w:pPr>
    </w:lvl>
    <w:lvl w:ilvl="6" w:tplc="673E27D6" w:tentative="1">
      <w:start w:val="1"/>
      <w:numFmt w:val="decimal"/>
      <w:lvlText w:val="%7."/>
      <w:lvlJc w:val="left"/>
      <w:pPr>
        <w:ind w:left="5040" w:hanging="360"/>
      </w:pPr>
    </w:lvl>
    <w:lvl w:ilvl="7" w:tplc="A9C8F41C" w:tentative="1">
      <w:start w:val="1"/>
      <w:numFmt w:val="lowerLetter"/>
      <w:lvlText w:val="%8."/>
      <w:lvlJc w:val="left"/>
      <w:pPr>
        <w:ind w:left="5760" w:hanging="360"/>
      </w:pPr>
    </w:lvl>
    <w:lvl w:ilvl="8" w:tplc="7F0ECEAA" w:tentative="1">
      <w:start w:val="1"/>
      <w:numFmt w:val="lowerRoman"/>
      <w:lvlText w:val="%9."/>
      <w:lvlJc w:val="right"/>
      <w:pPr>
        <w:ind w:left="6480" w:hanging="180"/>
      </w:pPr>
    </w:lvl>
  </w:abstractNum>
  <w:abstractNum w:abstractNumId="121" w15:restartNumberingAfterBreak="0">
    <w:nsid w:val="698D159B"/>
    <w:multiLevelType w:val="hybridMultilevel"/>
    <w:tmpl w:val="9D3ED8EA"/>
    <w:lvl w:ilvl="0" w:tplc="F06C0B1A">
      <w:start w:val="1"/>
      <w:numFmt w:val="upperLetter"/>
      <w:lvlText w:val="%1."/>
      <w:lvlJc w:val="left"/>
      <w:pPr>
        <w:ind w:left="720" w:hanging="360"/>
      </w:pPr>
    </w:lvl>
    <w:lvl w:ilvl="1" w:tplc="5EA8A9EE">
      <w:start w:val="1"/>
      <w:numFmt w:val="lowerLetter"/>
      <w:lvlText w:val="%2."/>
      <w:lvlJc w:val="left"/>
      <w:pPr>
        <w:ind w:left="1440" w:hanging="360"/>
      </w:pPr>
    </w:lvl>
    <w:lvl w:ilvl="2" w:tplc="9D9E3B6A" w:tentative="1">
      <w:start w:val="1"/>
      <w:numFmt w:val="lowerRoman"/>
      <w:lvlText w:val="%3."/>
      <w:lvlJc w:val="right"/>
      <w:pPr>
        <w:ind w:left="2160" w:hanging="180"/>
      </w:pPr>
    </w:lvl>
    <w:lvl w:ilvl="3" w:tplc="A5DC944A" w:tentative="1">
      <w:start w:val="1"/>
      <w:numFmt w:val="decimal"/>
      <w:lvlText w:val="%4."/>
      <w:lvlJc w:val="left"/>
      <w:pPr>
        <w:ind w:left="2880" w:hanging="360"/>
      </w:pPr>
    </w:lvl>
    <w:lvl w:ilvl="4" w:tplc="57A487DE" w:tentative="1">
      <w:start w:val="1"/>
      <w:numFmt w:val="lowerLetter"/>
      <w:lvlText w:val="%5."/>
      <w:lvlJc w:val="left"/>
      <w:pPr>
        <w:ind w:left="3600" w:hanging="360"/>
      </w:pPr>
    </w:lvl>
    <w:lvl w:ilvl="5" w:tplc="B91E32D4" w:tentative="1">
      <w:start w:val="1"/>
      <w:numFmt w:val="lowerRoman"/>
      <w:lvlText w:val="%6."/>
      <w:lvlJc w:val="right"/>
      <w:pPr>
        <w:ind w:left="4320" w:hanging="180"/>
      </w:pPr>
    </w:lvl>
    <w:lvl w:ilvl="6" w:tplc="761221CE" w:tentative="1">
      <w:start w:val="1"/>
      <w:numFmt w:val="decimal"/>
      <w:lvlText w:val="%7."/>
      <w:lvlJc w:val="left"/>
      <w:pPr>
        <w:ind w:left="5040" w:hanging="360"/>
      </w:pPr>
    </w:lvl>
    <w:lvl w:ilvl="7" w:tplc="626082AE" w:tentative="1">
      <w:start w:val="1"/>
      <w:numFmt w:val="lowerLetter"/>
      <w:lvlText w:val="%8."/>
      <w:lvlJc w:val="left"/>
      <w:pPr>
        <w:ind w:left="5760" w:hanging="360"/>
      </w:pPr>
    </w:lvl>
    <w:lvl w:ilvl="8" w:tplc="CDE2D68C" w:tentative="1">
      <w:start w:val="1"/>
      <w:numFmt w:val="lowerRoman"/>
      <w:lvlText w:val="%9."/>
      <w:lvlJc w:val="right"/>
      <w:pPr>
        <w:ind w:left="6480" w:hanging="180"/>
      </w:pPr>
    </w:lvl>
  </w:abstractNum>
  <w:abstractNum w:abstractNumId="122" w15:restartNumberingAfterBreak="0">
    <w:nsid w:val="6A9E6F89"/>
    <w:multiLevelType w:val="hybridMultilevel"/>
    <w:tmpl w:val="2EC814EE"/>
    <w:lvl w:ilvl="0" w:tplc="8C0C35CC">
      <w:start w:val="4"/>
      <w:numFmt w:val="upperLetter"/>
      <w:lvlText w:val="%1."/>
      <w:lvlJc w:val="left"/>
      <w:pPr>
        <w:ind w:left="720" w:hanging="360"/>
      </w:pPr>
      <w:rPr>
        <w:rFonts w:hint="default"/>
      </w:rPr>
    </w:lvl>
    <w:lvl w:ilvl="1" w:tplc="333CCF4A" w:tentative="1">
      <w:start w:val="1"/>
      <w:numFmt w:val="lowerLetter"/>
      <w:lvlText w:val="%2."/>
      <w:lvlJc w:val="left"/>
      <w:pPr>
        <w:ind w:left="1440" w:hanging="360"/>
      </w:pPr>
    </w:lvl>
    <w:lvl w:ilvl="2" w:tplc="D83AAE2E" w:tentative="1">
      <w:start w:val="1"/>
      <w:numFmt w:val="lowerRoman"/>
      <w:lvlText w:val="%3."/>
      <w:lvlJc w:val="right"/>
      <w:pPr>
        <w:ind w:left="2160" w:hanging="180"/>
      </w:pPr>
    </w:lvl>
    <w:lvl w:ilvl="3" w:tplc="CB0C046A" w:tentative="1">
      <w:start w:val="1"/>
      <w:numFmt w:val="decimal"/>
      <w:lvlText w:val="%4."/>
      <w:lvlJc w:val="left"/>
      <w:pPr>
        <w:ind w:left="2880" w:hanging="360"/>
      </w:pPr>
    </w:lvl>
    <w:lvl w:ilvl="4" w:tplc="C1148E06" w:tentative="1">
      <w:start w:val="1"/>
      <w:numFmt w:val="lowerLetter"/>
      <w:lvlText w:val="%5."/>
      <w:lvlJc w:val="left"/>
      <w:pPr>
        <w:ind w:left="3600" w:hanging="360"/>
      </w:pPr>
    </w:lvl>
    <w:lvl w:ilvl="5" w:tplc="EAC2C5DA" w:tentative="1">
      <w:start w:val="1"/>
      <w:numFmt w:val="lowerRoman"/>
      <w:lvlText w:val="%6."/>
      <w:lvlJc w:val="right"/>
      <w:pPr>
        <w:ind w:left="4320" w:hanging="180"/>
      </w:pPr>
    </w:lvl>
    <w:lvl w:ilvl="6" w:tplc="D1C40770" w:tentative="1">
      <w:start w:val="1"/>
      <w:numFmt w:val="decimal"/>
      <w:lvlText w:val="%7."/>
      <w:lvlJc w:val="left"/>
      <w:pPr>
        <w:ind w:left="5040" w:hanging="360"/>
      </w:pPr>
    </w:lvl>
    <w:lvl w:ilvl="7" w:tplc="99864ED6" w:tentative="1">
      <w:start w:val="1"/>
      <w:numFmt w:val="lowerLetter"/>
      <w:lvlText w:val="%8."/>
      <w:lvlJc w:val="left"/>
      <w:pPr>
        <w:ind w:left="5760" w:hanging="360"/>
      </w:pPr>
    </w:lvl>
    <w:lvl w:ilvl="8" w:tplc="E77C2DA8" w:tentative="1">
      <w:start w:val="1"/>
      <w:numFmt w:val="lowerRoman"/>
      <w:lvlText w:val="%9."/>
      <w:lvlJc w:val="right"/>
      <w:pPr>
        <w:ind w:left="6480" w:hanging="180"/>
      </w:pPr>
    </w:lvl>
  </w:abstractNum>
  <w:abstractNum w:abstractNumId="123" w15:restartNumberingAfterBreak="0">
    <w:nsid w:val="6AAE6636"/>
    <w:multiLevelType w:val="hybridMultilevel"/>
    <w:tmpl w:val="F8D487FC"/>
    <w:lvl w:ilvl="0" w:tplc="871E1D8A">
      <w:start w:val="1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B4D4421"/>
    <w:multiLevelType w:val="hybridMultilevel"/>
    <w:tmpl w:val="D9BA4744"/>
    <w:lvl w:ilvl="0" w:tplc="BB706778">
      <w:start w:val="2"/>
      <w:numFmt w:val="decimal"/>
      <w:lvlText w:val="%1."/>
      <w:lvlJc w:val="left"/>
      <w:pPr>
        <w:ind w:left="1080" w:hanging="360"/>
      </w:pPr>
      <w:rPr>
        <w:rFonts w:hint="default"/>
      </w:rPr>
    </w:lvl>
    <w:lvl w:ilvl="1" w:tplc="DAE63302" w:tentative="1">
      <w:start w:val="1"/>
      <w:numFmt w:val="lowerLetter"/>
      <w:lvlText w:val="%2."/>
      <w:lvlJc w:val="left"/>
      <w:pPr>
        <w:ind w:left="1440" w:hanging="360"/>
      </w:pPr>
    </w:lvl>
    <w:lvl w:ilvl="2" w:tplc="1C1825A4" w:tentative="1">
      <w:start w:val="1"/>
      <w:numFmt w:val="lowerRoman"/>
      <w:lvlText w:val="%3."/>
      <w:lvlJc w:val="right"/>
      <w:pPr>
        <w:ind w:left="2160" w:hanging="180"/>
      </w:pPr>
    </w:lvl>
    <w:lvl w:ilvl="3" w:tplc="75F00C3A" w:tentative="1">
      <w:start w:val="1"/>
      <w:numFmt w:val="decimal"/>
      <w:lvlText w:val="%4."/>
      <w:lvlJc w:val="left"/>
      <w:pPr>
        <w:ind w:left="2880" w:hanging="360"/>
      </w:pPr>
    </w:lvl>
    <w:lvl w:ilvl="4" w:tplc="48F0A144" w:tentative="1">
      <w:start w:val="1"/>
      <w:numFmt w:val="lowerLetter"/>
      <w:lvlText w:val="%5."/>
      <w:lvlJc w:val="left"/>
      <w:pPr>
        <w:ind w:left="3600" w:hanging="360"/>
      </w:pPr>
    </w:lvl>
    <w:lvl w:ilvl="5" w:tplc="39A86502" w:tentative="1">
      <w:start w:val="1"/>
      <w:numFmt w:val="lowerRoman"/>
      <w:lvlText w:val="%6."/>
      <w:lvlJc w:val="right"/>
      <w:pPr>
        <w:ind w:left="4320" w:hanging="180"/>
      </w:pPr>
    </w:lvl>
    <w:lvl w:ilvl="6" w:tplc="674C5432" w:tentative="1">
      <w:start w:val="1"/>
      <w:numFmt w:val="decimal"/>
      <w:lvlText w:val="%7."/>
      <w:lvlJc w:val="left"/>
      <w:pPr>
        <w:ind w:left="5040" w:hanging="360"/>
      </w:pPr>
    </w:lvl>
    <w:lvl w:ilvl="7" w:tplc="5C243962" w:tentative="1">
      <w:start w:val="1"/>
      <w:numFmt w:val="lowerLetter"/>
      <w:lvlText w:val="%8."/>
      <w:lvlJc w:val="left"/>
      <w:pPr>
        <w:ind w:left="5760" w:hanging="360"/>
      </w:pPr>
    </w:lvl>
    <w:lvl w:ilvl="8" w:tplc="E492645E" w:tentative="1">
      <w:start w:val="1"/>
      <w:numFmt w:val="lowerRoman"/>
      <w:lvlText w:val="%9."/>
      <w:lvlJc w:val="right"/>
      <w:pPr>
        <w:ind w:left="6480" w:hanging="180"/>
      </w:pPr>
    </w:lvl>
  </w:abstractNum>
  <w:abstractNum w:abstractNumId="125" w15:restartNumberingAfterBreak="0">
    <w:nsid w:val="6C262E4D"/>
    <w:multiLevelType w:val="hybridMultilevel"/>
    <w:tmpl w:val="57CA61EC"/>
    <w:lvl w:ilvl="0" w:tplc="FD3EF146">
      <w:start w:val="1"/>
      <w:numFmt w:val="upperLetter"/>
      <w:lvlText w:val="%1."/>
      <w:lvlJc w:val="left"/>
      <w:pPr>
        <w:ind w:left="720" w:hanging="360"/>
      </w:pPr>
    </w:lvl>
    <w:lvl w:ilvl="1" w:tplc="903E1C76">
      <w:start w:val="1"/>
      <w:numFmt w:val="upperLetter"/>
      <w:lvlText w:val="%2."/>
      <w:lvlJc w:val="left"/>
      <w:pPr>
        <w:ind w:left="720" w:hanging="360"/>
      </w:pPr>
    </w:lvl>
    <w:lvl w:ilvl="2" w:tplc="6396CF50" w:tentative="1">
      <w:start w:val="1"/>
      <w:numFmt w:val="lowerRoman"/>
      <w:lvlText w:val="%3."/>
      <w:lvlJc w:val="right"/>
      <w:pPr>
        <w:ind w:left="2160" w:hanging="180"/>
      </w:pPr>
    </w:lvl>
    <w:lvl w:ilvl="3" w:tplc="AE928880" w:tentative="1">
      <w:start w:val="1"/>
      <w:numFmt w:val="decimal"/>
      <w:lvlText w:val="%4."/>
      <w:lvlJc w:val="left"/>
      <w:pPr>
        <w:ind w:left="2880" w:hanging="360"/>
      </w:pPr>
    </w:lvl>
    <w:lvl w:ilvl="4" w:tplc="23200996" w:tentative="1">
      <w:start w:val="1"/>
      <w:numFmt w:val="lowerLetter"/>
      <w:lvlText w:val="%5."/>
      <w:lvlJc w:val="left"/>
      <w:pPr>
        <w:ind w:left="3600" w:hanging="360"/>
      </w:pPr>
    </w:lvl>
    <w:lvl w:ilvl="5" w:tplc="1D8AB340" w:tentative="1">
      <w:start w:val="1"/>
      <w:numFmt w:val="lowerRoman"/>
      <w:lvlText w:val="%6."/>
      <w:lvlJc w:val="right"/>
      <w:pPr>
        <w:ind w:left="4320" w:hanging="180"/>
      </w:pPr>
    </w:lvl>
    <w:lvl w:ilvl="6" w:tplc="194CE3C8" w:tentative="1">
      <w:start w:val="1"/>
      <w:numFmt w:val="decimal"/>
      <w:lvlText w:val="%7."/>
      <w:lvlJc w:val="left"/>
      <w:pPr>
        <w:ind w:left="5040" w:hanging="360"/>
      </w:pPr>
    </w:lvl>
    <w:lvl w:ilvl="7" w:tplc="FCD8A454" w:tentative="1">
      <w:start w:val="1"/>
      <w:numFmt w:val="lowerLetter"/>
      <w:lvlText w:val="%8."/>
      <w:lvlJc w:val="left"/>
      <w:pPr>
        <w:ind w:left="5760" w:hanging="360"/>
      </w:pPr>
    </w:lvl>
    <w:lvl w:ilvl="8" w:tplc="C87E0244" w:tentative="1">
      <w:start w:val="1"/>
      <w:numFmt w:val="lowerRoman"/>
      <w:lvlText w:val="%9."/>
      <w:lvlJc w:val="right"/>
      <w:pPr>
        <w:ind w:left="6480" w:hanging="180"/>
      </w:pPr>
    </w:lvl>
  </w:abstractNum>
  <w:abstractNum w:abstractNumId="126" w15:restartNumberingAfterBreak="0">
    <w:nsid w:val="6EF20720"/>
    <w:multiLevelType w:val="hybridMultilevel"/>
    <w:tmpl w:val="E4B47BCC"/>
    <w:lvl w:ilvl="0" w:tplc="429CADA0">
      <w:start w:val="1"/>
      <w:numFmt w:val="upperLetter"/>
      <w:lvlText w:val="%1."/>
      <w:lvlJc w:val="left"/>
      <w:pPr>
        <w:ind w:left="720" w:hanging="360"/>
      </w:pPr>
    </w:lvl>
    <w:lvl w:ilvl="1" w:tplc="65B66B18">
      <w:start w:val="1"/>
      <w:numFmt w:val="upperLetter"/>
      <w:lvlText w:val="%2."/>
      <w:lvlJc w:val="left"/>
      <w:pPr>
        <w:ind w:left="720" w:hanging="360"/>
      </w:pPr>
    </w:lvl>
    <w:lvl w:ilvl="2" w:tplc="1854A7D2" w:tentative="1">
      <w:start w:val="1"/>
      <w:numFmt w:val="lowerRoman"/>
      <w:lvlText w:val="%3."/>
      <w:lvlJc w:val="right"/>
      <w:pPr>
        <w:ind w:left="2160" w:hanging="180"/>
      </w:pPr>
    </w:lvl>
    <w:lvl w:ilvl="3" w:tplc="D2581DEE" w:tentative="1">
      <w:start w:val="1"/>
      <w:numFmt w:val="decimal"/>
      <w:lvlText w:val="%4."/>
      <w:lvlJc w:val="left"/>
      <w:pPr>
        <w:ind w:left="2880" w:hanging="360"/>
      </w:pPr>
    </w:lvl>
    <w:lvl w:ilvl="4" w:tplc="7F321506" w:tentative="1">
      <w:start w:val="1"/>
      <w:numFmt w:val="lowerLetter"/>
      <w:lvlText w:val="%5."/>
      <w:lvlJc w:val="left"/>
      <w:pPr>
        <w:ind w:left="3600" w:hanging="360"/>
      </w:pPr>
    </w:lvl>
    <w:lvl w:ilvl="5" w:tplc="F266F33C" w:tentative="1">
      <w:start w:val="1"/>
      <w:numFmt w:val="lowerRoman"/>
      <w:lvlText w:val="%6."/>
      <w:lvlJc w:val="right"/>
      <w:pPr>
        <w:ind w:left="4320" w:hanging="180"/>
      </w:pPr>
    </w:lvl>
    <w:lvl w:ilvl="6" w:tplc="C4E4D4CE" w:tentative="1">
      <w:start w:val="1"/>
      <w:numFmt w:val="decimal"/>
      <w:lvlText w:val="%7."/>
      <w:lvlJc w:val="left"/>
      <w:pPr>
        <w:ind w:left="5040" w:hanging="360"/>
      </w:pPr>
    </w:lvl>
    <w:lvl w:ilvl="7" w:tplc="7AB62868" w:tentative="1">
      <w:start w:val="1"/>
      <w:numFmt w:val="lowerLetter"/>
      <w:lvlText w:val="%8."/>
      <w:lvlJc w:val="left"/>
      <w:pPr>
        <w:ind w:left="5760" w:hanging="360"/>
      </w:pPr>
    </w:lvl>
    <w:lvl w:ilvl="8" w:tplc="97344BE0" w:tentative="1">
      <w:start w:val="1"/>
      <w:numFmt w:val="lowerRoman"/>
      <w:lvlText w:val="%9."/>
      <w:lvlJc w:val="right"/>
      <w:pPr>
        <w:ind w:left="6480" w:hanging="180"/>
      </w:pPr>
    </w:lvl>
  </w:abstractNum>
  <w:abstractNum w:abstractNumId="127" w15:restartNumberingAfterBreak="0">
    <w:nsid w:val="6F2F3509"/>
    <w:multiLevelType w:val="hybridMultilevel"/>
    <w:tmpl w:val="ED848FDC"/>
    <w:lvl w:ilvl="0" w:tplc="84287F7E">
      <w:start w:val="1"/>
      <w:numFmt w:val="upperLetter"/>
      <w:lvlText w:val="%1."/>
      <w:lvlJc w:val="left"/>
      <w:pPr>
        <w:ind w:left="720" w:hanging="360"/>
      </w:pPr>
    </w:lvl>
    <w:lvl w:ilvl="1" w:tplc="7844413A">
      <w:start w:val="1"/>
      <w:numFmt w:val="upperLetter"/>
      <w:lvlText w:val="%2."/>
      <w:lvlJc w:val="left"/>
      <w:pPr>
        <w:ind w:left="720" w:hanging="360"/>
      </w:pPr>
    </w:lvl>
    <w:lvl w:ilvl="2" w:tplc="DA46467A" w:tentative="1">
      <w:start w:val="1"/>
      <w:numFmt w:val="lowerRoman"/>
      <w:lvlText w:val="%3."/>
      <w:lvlJc w:val="right"/>
      <w:pPr>
        <w:ind w:left="2160" w:hanging="180"/>
      </w:pPr>
    </w:lvl>
    <w:lvl w:ilvl="3" w:tplc="2E98FFEC" w:tentative="1">
      <w:start w:val="1"/>
      <w:numFmt w:val="decimal"/>
      <w:lvlText w:val="%4."/>
      <w:lvlJc w:val="left"/>
      <w:pPr>
        <w:ind w:left="2880" w:hanging="360"/>
      </w:pPr>
    </w:lvl>
    <w:lvl w:ilvl="4" w:tplc="CD224B9C" w:tentative="1">
      <w:start w:val="1"/>
      <w:numFmt w:val="lowerLetter"/>
      <w:lvlText w:val="%5."/>
      <w:lvlJc w:val="left"/>
      <w:pPr>
        <w:ind w:left="3600" w:hanging="360"/>
      </w:pPr>
    </w:lvl>
    <w:lvl w:ilvl="5" w:tplc="1E10AC18" w:tentative="1">
      <w:start w:val="1"/>
      <w:numFmt w:val="lowerRoman"/>
      <w:lvlText w:val="%6."/>
      <w:lvlJc w:val="right"/>
      <w:pPr>
        <w:ind w:left="4320" w:hanging="180"/>
      </w:pPr>
    </w:lvl>
    <w:lvl w:ilvl="6" w:tplc="A35EE102" w:tentative="1">
      <w:start w:val="1"/>
      <w:numFmt w:val="decimal"/>
      <w:lvlText w:val="%7."/>
      <w:lvlJc w:val="left"/>
      <w:pPr>
        <w:ind w:left="5040" w:hanging="360"/>
      </w:pPr>
    </w:lvl>
    <w:lvl w:ilvl="7" w:tplc="888863D0" w:tentative="1">
      <w:start w:val="1"/>
      <w:numFmt w:val="lowerLetter"/>
      <w:lvlText w:val="%8."/>
      <w:lvlJc w:val="left"/>
      <w:pPr>
        <w:ind w:left="5760" w:hanging="360"/>
      </w:pPr>
    </w:lvl>
    <w:lvl w:ilvl="8" w:tplc="9B5E12CE" w:tentative="1">
      <w:start w:val="1"/>
      <w:numFmt w:val="lowerRoman"/>
      <w:lvlText w:val="%9."/>
      <w:lvlJc w:val="right"/>
      <w:pPr>
        <w:ind w:left="6480" w:hanging="180"/>
      </w:pPr>
    </w:lvl>
  </w:abstractNum>
  <w:abstractNum w:abstractNumId="128" w15:restartNumberingAfterBreak="0">
    <w:nsid w:val="6FC07444"/>
    <w:multiLevelType w:val="hybridMultilevel"/>
    <w:tmpl w:val="67D821BE"/>
    <w:lvl w:ilvl="0" w:tplc="DA987B16">
      <w:start w:val="1"/>
      <w:numFmt w:val="upperLetter"/>
      <w:lvlText w:val="%1."/>
      <w:lvlJc w:val="left"/>
      <w:pPr>
        <w:ind w:left="720" w:hanging="360"/>
      </w:pPr>
    </w:lvl>
    <w:lvl w:ilvl="1" w:tplc="9E269758">
      <w:start w:val="1"/>
      <w:numFmt w:val="lowerLetter"/>
      <w:lvlText w:val="%2."/>
      <w:lvlJc w:val="left"/>
      <w:pPr>
        <w:ind w:left="1440" w:hanging="360"/>
      </w:pPr>
    </w:lvl>
    <w:lvl w:ilvl="2" w:tplc="7DD8250E" w:tentative="1">
      <w:start w:val="1"/>
      <w:numFmt w:val="lowerRoman"/>
      <w:lvlText w:val="%3."/>
      <w:lvlJc w:val="right"/>
      <w:pPr>
        <w:ind w:left="2160" w:hanging="180"/>
      </w:pPr>
    </w:lvl>
    <w:lvl w:ilvl="3" w:tplc="099CE7BA" w:tentative="1">
      <w:start w:val="1"/>
      <w:numFmt w:val="decimal"/>
      <w:lvlText w:val="%4."/>
      <w:lvlJc w:val="left"/>
      <w:pPr>
        <w:ind w:left="2880" w:hanging="360"/>
      </w:pPr>
    </w:lvl>
    <w:lvl w:ilvl="4" w:tplc="48C8710E" w:tentative="1">
      <w:start w:val="1"/>
      <w:numFmt w:val="lowerLetter"/>
      <w:lvlText w:val="%5."/>
      <w:lvlJc w:val="left"/>
      <w:pPr>
        <w:ind w:left="3600" w:hanging="360"/>
      </w:pPr>
    </w:lvl>
    <w:lvl w:ilvl="5" w:tplc="C2944624" w:tentative="1">
      <w:start w:val="1"/>
      <w:numFmt w:val="lowerRoman"/>
      <w:lvlText w:val="%6."/>
      <w:lvlJc w:val="right"/>
      <w:pPr>
        <w:ind w:left="4320" w:hanging="180"/>
      </w:pPr>
    </w:lvl>
    <w:lvl w:ilvl="6" w:tplc="42868EAE" w:tentative="1">
      <w:start w:val="1"/>
      <w:numFmt w:val="decimal"/>
      <w:lvlText w:val="%7."/>
      <w:lvlJc w:val="left"/>
      <w:pPr>
        <w:ind w:left="5040" w:hanging="360"/>
      </w:pPr>
    </w:lvl>
    <w:lvl w:ilvl="7" w:tplc="40BA7AA0" w:tentative="1">
      <w:start w:val="1"/>
      <w:numFmt w:val="lowerLetter"/>
      <w:lvlText w:val="%8."/>
      <w:lvlJc w:val="left"/>
      <w:pPr>
        <w:ind w:left="5760" w:hanging="360"/>
      </w:pPr>
    </w:lvl>
    <w:lvl w:ilvl="8" w:tplc="DFE28DF6" w:tentative="1">
      <w:start w:val="1"/>
      <w:numFmt w:val="lowerRoman"/>
      <w:lvlText w:val="%9."/>
      <w:lvlJc w:val="right"/>
      <w:pPr>
        <w:ind w:left="6480" w:hanging="180"/>
      </w:pPr>
    </w:lvl>
  </w:abstractNum>
  <w:abstractNum w:abstractNumId="129" w15:restartNumberingAfterBreak="0">
    <w:nsid w:val="70BB0CA7"/>
    <w:multiLevelType w:val="hybridMultilevel"/>
    <w:tmpl w:val="4240DF9E"/>
    <w:lvl w:ilvl="0" w:tplc="6BF03CF4">
      <w:start w:val="1"/>
      <w:numFmt w:val="decimal"/>
      <w:lvlText w:val="%1."/>
      <w:lvlJc w:val="left"/>
      <w:pPr>
        <w:ind w:left="1080" w:hanging="360"/>
      </w:pPr>
    </w:lvl>
    <w:lvl w:ilvl="1" w:tplc="EA28B6DC" w:tentative="1">
      <w:start w:val="1"/>
      <w:numFmt w:val="lowerLetter"/>
      <w:lvlText w:val="%2."/>
      <w:lvlJc w:val="left"/>
      <w:pPr>
        <w:ind w:left="1800" w:hanging="360"/>
      </w:pPr>
    </w:lvl>
    <w:lvl w:ilvl="2" w:tplc="BA9EDE24" w:tentative="1">
      <w:start w:val="1"/>
      <w:numFmt w:val="lowerRoman"/>
      <w:lvlText w:val="%3."/>
      <w:lvlJc w:val="right"/>
      <w:pPr>
        <w:ind w:left="2520" w:hanging="180"/>
      </w:pPr>
    </w:lvl>
    <w:lvl w:ilvl="3" w:tplc="B98E0322" w:tentative="1">
      <w:start w:val="1"/>
      <w:numFmt w:val="decimal"/>
      <w:lvlText w:val="%4."/>
      <w:lvlJc w:val="left"/>
      <w:pPr>
        <w:ind w:left="3240" w:hanging="360"/>
      </w:pPr>
    </w:lvl>
    <w:lvl w:ilvl="4" w:tplc="ABD8100E" w:tentative="1">
      <w:start w:val="1"/>
      <w:numFmt w:val="lowerLetter"/>
      <w:lvlText w:val="%5."/>
      <w:lvlJc w:val="left"/>
      <w:pPr>
        <w:ind w:left="3960" w:hanging="360"/>
      </w:pPr>
    </w:lvl>
    <w:lvl w:ilvl="5" w:tplc="541636D0" w:tentative="1">
      <w:start w:val="1"/>
      <w:numFmt w:val="lowerRoman"/>
      <w:lvlText w:val="%6."/>
      <w:lvlJc w:val="right"/>
      <w:pPr>
        <w:ind w:left="4680" w:hanging="180"/>
      </w:pPr>
    </w:lvl>
    <w:lvl w:ilvl="6" w:tplc="3D3C86C8" w:tentative="1">
      <w:start w:val="1"/>
      <w:numFmt w:val="decimal"/>
      <w:lvlText w:val="%7."/>
      <w:lvlJc w:val="left"/>
      <w:pPr>
        <w:ind w:left="5400" w:hanging="360"/>
      </w:pPr>
    </w:lvl>
    <w:lvl w:ilvl="7" w:tplc="1E168B2E" w:tentative="1">
      <w:start w:val="1"/>
      <w:numFmt w:val="lowerLetter"/>
      <w:lvlText w:val="%8."/>
      <w:lvlJc w:val="left"/>
      <w:pPr>
        <w:ind w:left="6120" w:hanging="360"/>
      </w:pPr>
    </w:lvl>
    <w:lvl w:ilvl="8" w:tplc="C40EEA2E" w:tentative="1">
      <w:start w:val="1"/>
      <w:numFmt w:val="lowerRoman"/>
      <w:lvlText w:val="%9."/>
      <w:lvlJc w:val="right"/>
      <w:pPr>
        <w:ind w:left="6840" w:hanging="180"/>
      </w:pPr>
    </w:lvl>
  </w:abstractNum>
  <w:abstractNum w:abstractNumId="130" w15:restartNumberingAfterBreak="0">
    <w:nsid w:val="711B61B5"/>
    <w:multiLevelType w:val="hybridMultilevel"/>
    <w:tmpl w:val="73A88140"/>
    <w:lvl w:ilvl="0" w:tplc="19EAADB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157667E"/>
    <w:multiLevelType w:val="hybridMultilevel"/>
    <w:tmpl w:val="DDC4482E"/>
    <w:lvl w:ilvl="0" w:tplc="7D104754">
      <w:start w:val="1"/>
      <w:numFmt w:val="upperLetter"/>
      <w:lvlText w:val="%1."/>
      <w:lvlJc w:val="left"/>
      <w:pPr>
        <w:ind w:left="720" w:hanging="360"/>
      </w:pPr>
    </w:lvl>
    <w:lvl w:ilvl="1" w:tplc="C29EA718">
      <w:start w:val="1"/>
      <w:numFmt w:val="upperLetter"/>
      <w:lvlText w:val="%2."/>
      <w:lvlJc w:val="left"/>
      <w:pPr>
        <w:ind w:left="720" w:hanging="360"/>
      </w:pPr>
    </w:lvl>
    <w:lvl w:ilvl="2" w:tplc="AFD4EFB2" w:tentative="1">
      <w:start w:val="1"/>
      <w:numFmt w:val="lowerRoman"/>
      <w:lvlText w:val="%3."/>
      <w:lvlJc w:val="right"/>
      <w:pPr>
        <w:ind w:left="2160" w:hanging="180"/>
      </w:pPr>
    </w:lvl>
    <w:lvl w:ilvl="3" w:tplc="017EACB4" w:tentative="1">
      <w:start w:val="1"/>
      <w:numFmt w:val="decimal"/>
      <w:lvlText w:val="%4."/>
      <w:lvlJc w:val="left"/>
      <w:pPr>
        <w:ind w:left="2880" w:hanging="360"/>
      </w:pPr>
    </w:lvl>
    <w:lvl w:ilvl="4" w:tplc="17A8CEC8" w:tentative="1">
      <w:start w:val="1"/>
      <w:numFmt w:val="lowerLetter"/>
      <w:lvlText w:val="%5."/>
      <w:lvlJc w:val="left"/>
      <w:pPr>
        <w:ind w:left="3600" w:hanging="360"/>
      </w:pPr>
    </w:lvl>
    <w:lvl w:ilvl="5" w:tplc="780E113E" w:tentative="1">
      <w:start w:val="1"/>
      <w:numFmt w:val="lowerRoman"/>
      <w:lvlText w:val="%6."/>
      <w:lvlJc w:val="right"/>
      <w:pPr>
        <w:ind w:left="4320" w:hanging="180"/>
      </w:pPr>
    </w:lvl>
    <w:lvl w:ilvl="6" w:tplc="BB44D43C" w:tentative="1">
      <w:start w:val="1"/>
      <w:numFmt w:val="decimal"/>
      <w:lvlText w:val="%7."/>
      <w:lvlJc w:val="left"/>
      <w:pPr>
        <w:ind w:left="5040" w:hanging="360"/>
      </w:pPr>
    </w:lvl>
    <w:lvl w:ilvl="7" w:tplc="B8D8BD7E" w:tentative="1">
      <w:start w:val="1"/>
      <w:numFmt w:val="lowerLetter"/>
      <w:lvlText w:val="%8."/>
      <w:lvlJc w:val="left"/>
      <w:pPr>
        <w:ind w:left="5760" w:hanging="360"/>
      </w:pPr>
    </w:lvl>
    <w:lvl w:ilvl="8" w:tplc="33280CC2" w:tentative="1">
      <w:start w:val="1"/>
      <w:numFmt w:val="lowerRoman"/>
      <w:lvlText w:val="%9."/>
      <w:lvlJc w:val="right"/>
      <w:pPr>
        <w:ind w:left="6480" w:hanging="180"/>
      </w:pPr>
    </w:lvl>
  </w:abstractNum>
  <w:abstractNum w:abstractNumId="132" w15:restartNumberingAfterBreak="0">
    <w:nsid w:val="717260EE"/>
    <w:multiLevelType w:val="hybridMultilevel"/>
    <w:tmpl w:val="AF722E80"/>
    <w:lvl w:ilvl="0" w:tplc="BBE4CCA2">
      <w:start w:val="12"/>
      <w:numFmt w:val="upperLetter"/>
      <w:lvlText w:val="%1."/>
      <w:lvlJc w:val="left"/>
      <w:pPr>
        <w:ind w:left="720" w:hanging="360"/>
      </w:pPr>
      <w:rPr>
        <w:rFonts w:hint="default"/>
      </w:rPr>
    </w:lvl>
    <w:lvl w:ilvl="1" w:tplc="E81ACCA6" w:tentative="1">
      <w:start w:val="1"/>
      <w:numFmt w:val="lowerLetter"/>
      <w:lvlText w:val="%2."/>
      <w:lvlJc w:val="left"/>
      <w:pPr>
        <w:ind w:left="1440" w:hanging="360"/>
      </w:pPr>
    </w:lvl>
    <w:lvl w:ilvl="2" w:tplc="8DB03822" w:tentative="1">
      <w:start w:val="1"/>
      <w:numFmt w:val="lowerRoman"/>
      <w:lvlText w:val="%3."/>
      <w:lvlJc w:val="right"/>
      <w:pPr>
        <w:ind w:left="2160" w:hanging="180"/>
      </w:pPr>
    </w:lvl>
    <w:lvl w:ilvl="3" w:tplc="0400D3DE" w:tentative="1">
      <w:start w:val="1"/>
      <w:numFmt w:val="decimal"/>
      <w:lvlText w:val="%4."/>
      <w:lvlJc w:val="left"/>
      <w:pPr>
        <w:ind w:left="2880" w:hanging="360"/>
      </w:pPr>
    </w:lvl>
    <w:lvl w:ilvl="4" w:tplc="635E83C0" w:tentative="1">
      <w:start w:val="1"/>
      <w:numFmt w:val="lowerLetter"/>
      <w:lvlText w:val="%5."/>
      <w:lvlJc w:val="left"/>
      <w:pPr>
        <w:ind w:left="3600" w:hanging="360"/>
      </w:pPr>
    </w:lvl>
    <w:lvl w:ilvl="5" w:tplc="C2302CC4" w:tentative="1">
      <w:start w:val="1"/>
      <w:numFmt w:val="lowerRoman"/>
      <w:lvlText w:val="%6."/>
      <w:lvlJc w:val="right"/>
      <w:pPr>
        <w:ind w:left="4320" w:hanging="180"/>
      </w:pPr>
    </w:lvl>
    <w:lvl w:ilvl="6" w:tplc="DD3E2D06" w:tentative="1">
      <w:start w:val="1"/>
      <w:numFmt w:val="decimal"/>
      <w:lvlText w:val="%7."/>
      <w:lvlJc w:val="left"/>
      <w:pPr>
        <w:ind w:left="5040" w:hanging="360"/>
      </w:pPr>
    </w:lvl>
    <w:lvl w:ilvl="7" w:tplc="8E641210" w:tentative="1">
      <w:start w:val="1"/>
      <w:numFmt w:val="lowerLetter"/>
      <w:lvlText w:val="%8."/>
      <w:lvlJc w:val="left"/>
      <w:pPr>
        <w:ind w:left="5760" w:hanging="360"/>
      </w:pPr>
    </w:lvl>
    <w:lvl w:ilvl="8" w:tplc="67B2744A" w:tentative="1">
      <w:start w:val="1"/>
      <w:numFmt w:val="lowerRoman"/>
      <w:lvlText w:val="%9."/>
      <w:lvlJc w:val="right"/>
      <w:pPr>
        <w:ind w:left="6480" w:hanging="180"/>
      </w:pPr>
    </w:lvl>
  </w:abstractNum>
  <w:abstractNum w:abstractNumId="133" w15:restartNumberingAfterBreak="0">
    <w:nsid w:val="71EB1ED1"/>
    <w:multiLevelType w:val="hybridMultilevel"/>
    <w:tmpl w:val="F626C308"/>
    <w:lvl w:ilvl="0" w:tplc="A52E70BE">
      <w:start w:val="4"/>
      <w:numFmt w:val="upperLetter"/>
      <w:lvlText w:val="%1."/>
      <w:lvlJc w:val="left"/>
      <w:pPr>
        <w:ind w:left="720" w:hanging="360"/>
      </w:pPr>
      <w:rPr>
        <w:rFonts w:hint="default"/>
      </w:rPr>
    </w:lvl>
    <w:lvl w:ilvl="1" w:tplc="B302FA64" w:tentative="1">
      <w:start w:val="1"/>
      <w:numFmt w:val="lowerLetter"/>
      <w:lvlText w:val="%2."/>
      <w:lvlJc w:val="left"/>
      <w:pPr>
        <w:ind w:left="1080" w:hanging="360"/>
      </w:pPr>
    </w:lvl>
    <w:lvl w:ilvl="2" w:tplc="566E5028" w:tentative="1">
      <w:start w:val="1"/>
      <w:numFmt w:val="lowerRoman"/>
      <w:lvlText w:val="%3."/>
      <w:lvlJc w:val="right"/>
      <w:pPr>
        <w:ind w:left="1800" w:hanging="180"/>
      </w:pPr>
    </w:lvl>
    <w:lvl w:ilvl="3" w:tplc="9D346086" w:tentative="1">
      <w:start w:val="1"/>
      <w:numFmt w:val="decimal"/>
      <w:lvlText w:val="%4."/>
      <w:lvlJc w:val="left"/>
      <w:pPr>
        <w:ind w:left="2520" w:hanging="360"/>
      </w:pPr>
    </w:lvl>
    <w:lvl w:ilvl="4" w:tplc="724E93EC" w:tentative="1">
      <w:start w:val="1"/>
      <w:numFmt w:val="lowerLetter"/>
      <w:lvlText w:val="%5."/>
      <w:lvlJc w:val="left"/>
      <w:pPr>
        <w:ind w:left="3240" w:hanging="360"/>
      </w:pPr>
    </w:lvl>
    <w:lvl w:ilvl="5" w:tplc="5964DAE8" w:tentative="1">
      <w:start w:val="1"/>
      <w:numFmt w:val="lowerRoman"/>
      <w:lvlText w:val="%6."/>
      <w:lvlJc w:val="right"/>
      <w:pPr>
        <w:ind w:left="3960" w:hanging="180"/>
      </w:pPr>
    </w:lvl>
    <w:lvl w:ilvl="6" w:tplc="96E8E81E" w:tentative="1">
      <w:start w:val="1"/>
      <w:numFmt w:val="decimal"/>
      <w:lvlText w:val="%7."/>
      <w:lvlJc w:val="left"/>
      <w:pPr>
        <w:ind w:left="4680" w:hanging="360"/>
      </w:pPr>
    </w:lvl>
    <w:lvl w:ilvl="7" w:tplc="5F18AF7E" w:tentative="1">
      <w:start w:val="1"/>
      <w:numFmt w:val="lowerLetter"/>
      <w:lvlText w:val="%8."/>
      <w:lvlJc w:val="left"/>
      <w:pPr>
        <w:ind w:left="5400" w:hanging="360"/>
      </w:pPr>
    </w:lvl>
    <w:lvl w:ilvl="8" w:tplc="208E59A8" w:tentative="1">
      <w:start w:val="1"/>
      <w:numFmt w:val="lowerRoman"/>
      <w:lvlText w:val="%9."/>
      <w:lvlJc w:val="right"/>
      <w:pPr>
        <w:ind w:left="6120" w:hanging="180"/>
      </w:pPr>
    </w:lvl>
  </w:abstractNum>
  <w:abstractNum w:abstractNumId="134" w15:restartNumberingAfterBreak="0">
    <w:nsid w:val="743F6FA1"/>
    <w:multiLevelType w:val="hybridMultilevel"/>
    <w:tmpl w:val="96A60960"/>
    <w:lvl w:ilvl="0" w:tplc="4D1A3578">
      <w:start w:val="1"/>
      <w:numFmt w:val="decimal"/>
      <w:lvlText w:val="%1."/>
      <w:lvlJc w:val="left"/>
      <w:pPr>
        <w:ind w:left="1080" w:hanging="360"/>
      </w:pPr>
    </w:lvl>
    <w:lvl w:ilvl="1" w:tplc="B7B67144">
      <w:start w:val="1"/>
      <w:numFmt w:val="lowerLetter"/>
      <w:lvlText w:val="%2."/>
      <w:lvlJc w:val="left"/>
      <w:pPr>
        <w:ind w:left="1800" w:hanging="360"/>
      </w:pPr>
    </w:lvl>
    <w:lvl w:ilvl="2" w:tplc="E118EE0C">
      <w:start w:val="1"/>
      <w:numFmt w:val="lowerRoman"/>
      <w:lvlText w:val="%3."/>
      <w:lvlJc w:val="right"/>
      <w:pPr>
        <w:ind w:left="2520" w:hanging="180"/>
      </w:pPr>
    </w:lvl>
    <w:lvl w:ilvl="3" w:tplc="D4E015E0" w:tentative="1">
      <w:start w:val="1"/>
      <w:numFmt w:val="decimal"/>
      <w:lvlText w:val="%4."/>
      <w:lvlJc w:val="left"/>
      <w:pPr>
        <w:ind w:left="3240" w:hanging="360"/>
      </w:pPr>
    </w:lvl>
    <w:lvl w:ilvl="4" w:tplc="99A4A026" w:tentative="1">
      <w:start w:val="1"/>
      <w:numFmt w:val="lowerLetter"/>
      <w:lvlText w:val="%5."/>
      <w:lvlJc w:val="left"/>
      <w:pPr>
        <w:ind w:left="3960" w:hanging="360"/>
      </w:pPr>
    </w:lvl>
    <w:lvl w:ilvl="5" w:tplc="5A7EFCD4" w:tentative="1">
      <w:start w:val="1"/>
      <w:numFmt w:val="lowerRoman"/>
      <w:lvlText w:val="%6."/>
      <w:lvlJc w:val="right"/>
      <w:pPr>
        <w:ind w:left="4680" w:hanging="180"/>
      </w:pPr>
    </w:lvl>
    <w:lvl w:ilvl="6" w:tplc="EE4C9DA6" w:tentative="1">
      <w:start w:val="1"/>
      <w:numFmt w:val="decimal"/>
      <w:lvlText w:val="%7."/>
      <w:lvlJc w:val="left"/>
      <w:pPr>
        <w:ind w:left="5400" w:hanging="360"/>
      </w:pPr>
    </w:lvl>
    <w:lvl w:ilvl="7" w:tplc="8512A85A" w:tentative="1">
      <w:start w:val="1"/>
      <w:numFmt w:val="lowerLetter"/>
      <w:lvlText w:val="%8."/>
      <w:lvlJc w:val="left"/>
      <w:pPr>
        <w:ind w:left="6120" w:hanging="360"/>
      </w:pPr>
    </w:lvl>
    <w:lvl w:ilvl="8" w:tplc="1A5465AE" w:tentative="1">
      <w:start w:val="1"/>
      <w:numFmt w:val="lowerRoman"/>
      <w:lvlText w:val="%9."/>
      <w:lvlJc w:val="right"/>
      <w:pPr>
        <w:ind w:left="6840" w:hanging="180"/>
      </w:pPr>
    </w:lvl>
  </w:abstractNum>
  <w:abstractNum w:abstractNumId="135" w15:restartNumberingAfterBreak="0">
    <w:nsid w:val="74955269"/>
    <w:multiLevelType w:val="hybridMultilevel"/>
    <w:tmpl w:val="9BDE363C"/>
    <w:lvl w:ilvl="0" w:tplc="8A8ED098">
      <w:start w:val="3"/>
      <w:numFmt w:val="upperLetter"/>
      <w:lvlText w:val="%1."/>
      <w:lvlJc w:val="left"/>
      <w:pPr>
        <w:ind w:left="720" w:hanging="360"/>
      </w:pPr>
      <w:rPr>
        <w:rFonts w:hint="default"/>
      </w:rPr>
    </w:lvl>
    <w:lvl w:ilvl="1" w:tplc="E202F842" w:tentative="1">
      <w:start w:val="1"/>
      <w:numFmt w:val="lowerLetter"/>
      <w:lvlText w:val="%2."/>
      <w:lvlJc w:val="left"/>
      <w:pPr>
        <w:ind w:left="1440" w:hanging="360"/>
      </w:pPr>
    </w:lvl>
    <w:lvl w:ilvl="2" w:tplc="B0067C08" w:tentative="1">
      <w:start w:val="1"/>
      <w:numFmt w:val="lowerRoman"/>
      <w:lvlText w:val="%3."/>
      <w:lvlJc w:val="right"/>
      <w:pPr>
        <w:ind w:left="2160" w:hanging="180"/>
      </w:pPr>
    </w:lvl>
    <w:lvl w:ilvl="3" w:tplc="B4943E72" w:tentative="1">
      <w:start w:val="1"/>
      <w:numFmt w:val="decimal"/>
      <w:lvlText w:val="%4."/>
      <w:lvlJc w:val="left"/>
      <w:pPr>
        <w:ind w:left="2880" w:hanging="360"/>
      </w:pPr>
    </w:lvl>
    <w:lvl w:ilvl="4" w:tplc="29782824" w:tentative="1">
      <w:start w:val="1"/>
      <w:numFmt w:val="lowerLetter"/>
      <w:lvlText w:val="%5."/>
      <w:lvlJc w:val="left"/>
      <w:pPr>
        <w:ind w:left="3600" w:hanging="360"/>
      </w:pPr>
    </w:lvl>
    <w:lvl w:ilvl="5" w:tplc="3D46F98C" w:tentative="1">
      <w:start w:val="1"/>
      <w:numFmt w:val="lowerRoman"/>
      <w:lvlText w:val="%6."/>
      <w:lvlJc w:val="right"/>
      <w:pPr>
        <w:ind w:left="4320" w:hanging="180"/>
      </w:pPr>
    </w:lvl>
    <w:lvl w:ilvl="6" w:tplc="06AE916E" w:tentative="1">
      <w:start w:val="1"/>
      <w:numFmt w:val="decimal"/>
      <w:lvlText w:val="%7."/>
      <w:lvlJc w:val="left"/>
      <w:pPr>
        <w:ind w:left="5040" w:hanging="360"/>
      </w:pPr>
    </w:lvl>
    <w:lvl w:ilvl="7" w:tplc="B1C8B544" w:tentative="1">
      <w:start w:val="1"/>
      <w:numFmt w:val="lowerLetter"/>
      <w:lvlText w:val="%8."/>
      <w:lvlJc w:val="left"/>
      <w:pPr>
        <w:ind w:left="5760" w:hanging="360"/>
      </w:pPr>
    </w:lvl>
    <w:lvl w:ilvl="8" w:tplc="7CA0A7DE" w:tentative="1">
      <w:start w:val="1"/>
      <w:numFmt w:val="lowerRoman"/>
      <w:lvlText w:val="%9."/>
      <w:lvlJc w:val="right"/>
      <w:pPr>
        <w:ind w:left="6480" w:hanging="180"/>
      </w:pPr>
    </w:lvl>
  </w:abstractNum>
  <w:abstractNum w:abstractNumId="136" w15:restartNumberingAfterBreak="0">
    <w:nsid w:val="7567439F"/>
    <w:multiLevelType w:val="hybridMultilevel"/>
    <w:tmpl w:val="D2E2E0C6"/>
    <w:lvl w:ilvl="0" w:tplc="20AE13B2">
      <w:start w:val="1"/>
      <w:numFmt w:val="upperLetter"/>
      <w:lvlText w:val="%1."/>
      <w:lvlJc w:val="left"/>
      <w:pPr>
        <w:ind w:left="720" w:hanging="360"/>
      </w:pPr>
    </w:lvl>
    <w:lvl w:ilvl="1" w:tplc="D09A2B52">
      <w:start w:val="1"/>
      <w:numFmt w:val="lowerLetter"/>
      <w:lvlText w:val="%2."/>
      <w:lvlJc w:val="left"/>
      <w:pPr>
        <w:ind w:left="1440" w:hanging="360"/>
      </w:pPr>
    </w:lvl>
    <w:lvl w:ilvl="2" w:tplc="5B646F46" w:tentative="1">
      <w:start w:val="1"/>
      <w:numFmt w:val="lowerRoman"/>
      <w:lvlText w:val="%3."/>
      <w:lvlJc w:val="right"/>
      <w:pPr>
        <w:ind w:left="2160" w:hanging="180"/>
      </w:pPr>
    </w:lvl>
    <w:lvl w:ilvl="3" w:tplc="2AE26BA6" w:tentative="1">
      <w:start w:val="1"/>
      <w:numFmt w:val="decimal"/>
      <w:lvlText w:val="%4."/>
      <w:lvlJc w:val="left"/>
      <w:pPr>
        <w:ind w:left="2880" w:hanging="360"/>
      </w:pPr>
    </w:lvl>
    <w:lvl w:ilvl="4" w:tplc="34A2974A" w:tentative="1">
      <w:start w:val="1"/>
      <w:numFmt w:val="lowerLetter"/>
      <w:lvlText w:val="%5."/>
      <w:lvlJc w:val="left"/>
      <w:pPr>
        <w:ind w:left="3600" w:hanging="360"/>
      </w:pPr>
    </w:lvl>
    <w:lvl w:ilvl="5" w:tplc="942E2C06" w:tentative="1">
      <w:start w:val="1"/>
      <w:numFmt w:val="lowerRoman"/>
      <w:lvlText w:val="%6."/>
      <w:lvlJc w:val="right"/>
      <w:pPr>
        <w:ind w:left="4320" w:hanging="180"/>
      </w:pPr>
    </w:lvl>
    <w:lvl w:ilvl="6" w:tplc="56F0BD1C" w:tentative="1">
      <w:start w:val="1"/>
      <w:numFmt w:val="decimal"/>
      <w:lvlText w:val="%7."/>
      <w:lvlJc w:val="left"/>
      <w:pPr>
        <w:ind w:left="5040" w:hanging="360"/>
      </w:pPr>
    </w:lvl>
    <w:lvl w:ilvl="7" w:tplc="7438F14E" w:tentative="1">
      <w:start w:val="1"/>
      <w:numFmt w:val="lowerLetter"/>
      <w:lvlText w:val="%8."/>
      <w:lvlJc w:val="left"/>
      <w:pPr>
        <w:ind w:left="5760" w:hanging="360"/>
      </w:pPr>
    </w:lvl>
    <w:lvl w:ilvl="8" w:tplc="E5963CEC" w:tentative="1">
      <w:start w:val="1"/>
      <w:numFmt w:val="lowerRoman"/>
      <w:lvlText w:val="%9."/>
      <w:lvlJc w:val="right"/>
      <w:pPr>
        <w:ind w:left="6480" w:hanging="180"/>
      </w:pPr>
    </w:lvl>
  </w:abstractNum>
  <w:abstractNum w:abstractNumId="137" w15:restartNumberingAfterBreak="0">
    <w:nsid w:val="75FD3D66"/>
    <w:multiLevelType w:val="hybridMultilevel"/>
    <w:tmpl w:val="59243312"/>
    <w:lvl w:ilvl="0" w:tplc="63B47002">
      <w:start w:val="1"/>
      <w:numFmt w:val="lowerLetter"/>
      <w:lvlText w:val="%1."/>
      <w:lvlJc w:val="left"/>
      <w:pPr>
        <w:ind w:left="720" w:hanging="360"/>
      </w:pPr>
    </w:lvl>
    <w:lvl w:ilvl="1" w:tplc="A0B00E4E">
      <w:start w:val="1"/>
      <w:numFmt w:val="lowerLetter"/>
      <w:lvlText w:val="%2."/>
      <w:lvlJc w:val="left"/>
      <w:pPr>
        <w:ind w:left="1440" w:hanging="360"/>
      </w:pPr>
    </w:lvl>
    <w:lvl w:ilvl="2" w:tplc="1D82831C" w:tentative="1">
      <w:start w:val="1"/>
      <w:numFmt w:val="lowerRoman"/>
      <w:lvlText w:val="%3."/>
      <w:lvlJc w:val="right"/>
      <w:pPr>
        <w:ind w:left="2160" w:hanging="180"/>
      </w:pPr>
    </w:lvl>
    <w:lvl w:ilvl="3" w:tplc="65DE7CE0" w:tentative="1">
      <w:start w:val="1"/>
      <w:numFmt w:val="decimal"/>
      <w:lvlText w:val="%4."/>
      <w:lvlJc w:val="left"/>
      <w:pPr>
        <w:ind w:left="2880" w:hanging="360"/>
      </w:pPr>
    </w:lvl>
    <w:lvl w:ilvl="4" w:tplc="34B43EDC" w:tentative="1">
      <w:start w:val="1"/>
      <w:numFmt w:val="lowerLetter"/>
      <w:lvlText w:val="%5."/>
      <w:lvlJc w:val="left"/>
      <w:pPr>
        <w:ind w:left="3600" w:hanging="360"/>
      </w:pPr>
    </w:lvl>
    <w:lvl w:ilvl="5" w:tplc="E402AFB0" w:tentative="1">
      <w:start w:val="1"/>
      <w:numFmt w:val="lowerRoman"/>
      <w:lvlText w:val="%6."/>
      <w:lvlJc w:val="right"/>
      <w:pPr>
        <w:ind w:left="4320" w:hanging="180"/>
      </w:pPr>
    </w:lvl>
    <w:lvl w:ilvl="6" w:tplc="8CD09F4A" w:tentative="1">
      <w:start w:val="1"/>
      <w:numFmt w:val="decimal"/>
      <w:lvlText w:val="%7."/>
      <w:lvlJc w:val="left"/>
      <w:pPr>
        <w:ind w:left="5040" w:hanging="360"/>
      </w:pPr>
    </w:lvl>
    <w:lvl w:ilvl="7" w:tplc="6E6207F4" w:tentative="1">
      <w:start w:val="1"/>
      <w:numFmt w:val="lowerLetter"/>
      <w:lvlText w:val="%8."/>
      <w:lvlJc w:val="left"/>
      <w:pPr>
        <w:ind w:left="5760" w:hanging="360"/>
      </w:pPr>
    </w:lvl>
    <w:lvl w:ilvl="8" w:tplc="84D452EE" w:tentative="1">
      <w:start w:val="1"/>
      <w:numFmt w:val="lowerRoman"/>
      <w:lvlText w:val="%9."/>
      <w:lvlJc w:val="right"/>
      <w:pPr>
        <w:ind w:left="6480" w:hanging="180"/>
      </w:pPr>
    </w:lvl>
  </w:abstractNum>
  <w:abstractNum w:abstractNumId="138" w15:restartNumberingAfterBreak="0">
    <w:nsid w:val="772C32C1"/>
    <w:multiLevelType w:val="hybridMultilevel"/>
    <w:tmpl w:val="2C202D26"/>
    <w:lvl w:ilvl="0" w:tplc="A0D6D8AC">
      <w:start w:val="1"/>
      <w:numFmt w:val="upperLetter"/>
      <w:lvlText w:val="%1."/>
      <w:lvlJc w:val="left"/>
      <w:pPr>
        <w:ind w:left="720" w:hanging="360"/>
      </w:pPr>
    </w:lvl>
    <w:lvl w:ilvl="1" w:tplc="D21E76A0">
      <w:start w:val="1"/>
      <w:numFmt w:val="upperLetter"/>
      <w:lvlText w:val="%2."/>
      <w:lvlJc w:val="left"/>
      <w:pPr>
        <w:ind w:left="720" w:hanging="360"/>
      </w:pPr>
    </w:lvl>
    <w:lvl w:ilvl="2" w:tplc="726C3C2A">
      <w:start w:val="10"/>
      <w:numFmt w:val="decimal"/>
      <w:lvlText w:val="%3."/>
      <w:lvlJc w:val="left"/>
      <w:pPr>
        <w:ind w:left="2340" w:hanging="360"/>
      </w:pPr>
      <w:rPr>
        <w:rFonts w:hint="default"/>
      </w:rPr>
    </w:lvl>
    <w:lvl w:ilvl="3" w:tplc="6C06A976" w:tentative="1">
      <w:start w:val="1"/>
      <w:numFmt w:val="decimal"/>
      <w:lvlText w:val="%4."/>
      <w:lvlJc w:val="left"/>
      <w:pPr>
        <w:ind w:left="2880" w:hanging="360"/>
      </w:pPr>
    </w:lvl>
    <w:lvl w:ilvl="4" w:tplc="A0A8C3FC" w:tentative="1">
      <w:start w:val="1"/>
      <w:numFmt w:val="lowerLetter"/>
      <w:lvlText w:val="%5."/>
      <w:lvlJc w:val="left"/>
      <w:pPr>
        <w:ind w:left="3600" w:hanging="360"/>
      </w:pPr>
    </w:lvl>
    <w:lvl w:ilvl="5" w:tplc="27B6ED92" w:tentative="1">
      <w:start w:val="1"/>
      <w:numFmt w:val="lowerRoman"/>
      <w:lvlText w:val="%6."/>
      <w:lvlJc w:val="right"/>
      <w:pPr>
        <w:ind w:left="4320" w:hanging="180"/>
      </w:pPr>
    </w:lvl>
    <w:lvl w:ilvl="6" w:tplc="C2EC6BAA" w:tentative="1">
      <w:start w:val="1"/>
      <w:numFmt w:val="decimal"/>
      <w:lvlText w:val="%7."/>
      <w:lvlJc w:val="left"/>
      <w:pPr>
        <w:ind w:left="5040" w:hanging="360"/>
      </w:pPr>
    </w:lvl>
    <w:lvl w:ilvl="7" w:tplc="BF024B8C" w:tentative="1">
      <w:start w:val="1"/>
      <w:numFmt w:val="lowerLetter"/>
      <w:lvlText w:val="%8."/>
      <w:lvlJc w:val="left"/>
      <w:pPr>
        <w:ind w:left="5760" w:hanging="360"/>
      </w:pPr>
    </w:lvl>
    <w:lvl w:ilvl="8" w:tplc="A1188914" w:tentative="1">
      <w:start w:val="1"/>
      <w:numFmt w:val="lowerRoman"/>
      <w:lvlText w:val="%9."/>
      <w:lvlJc w:val="right"/>
      <w:pPr>
        <w:ind w:left="6480" w:hanging="180"/>
      </w:pPr>
    </w:lvl>
  </w:abstractNum>
  <w:abstractNum w:abstractNumId="139" w15:restartNumberingAfterBreak="0">
    <w:nsid w:val="772D488D"/>
    <w:multiLevelType w:val="hybridMultilevel"/>
    <w:tmpl w:val="1BD28AB2"/>
    <w:lvl w:ilvl="0" w:tplc="66369BC6">
      <w:start w:val="1"/>
      <w:numFmt w:val="upperLetter"/>
      <w:lvlText w:val="%1."/>
      <w:lvlJc w:val="left"/>
      <w:pPr>
        <w:ind w:left="720" w:hanging="360"/>
      </w:pPr>
    </w:lvl>
    <w:lvl w:ilvl="1" w:tplc="9ED86A56">
      <w:start w:val="1"/>
      <w:numFmt w:val="upperLetter"/>
      <w:lvlText w:val="%2."/>
      <w:lvlJc w:val="left"/>
      <w:pPr>
        <w:ind w:left="720" w:hanging="360"/>
      </w:pPr>
    </w:lvl>
    <w:lvl w:ilvl="2" w:tplc="DF1CDE4A" w:tentative="1">
      <w:start w:val="1"/>
      <w:numFmt w:val="lowerRoman"/>
      <w:lvlText w:val="%3."/>
      <w:lvlJc w:val="right"/>
      <w:pPr>
        <w:ind w:left="2160" w:hanging="180"/>
      </w:pPr>
    </w:lvl>
    <w:lvl w:ilvl="3" w:tplc="8238FDB6" w:tentative="1">
      <w:start w:val="1"/>
      <w:numFmt w:val="decimal"/>
      <w:lvlText w:val="%4."/>
      <w:lvlJc w:val="left"/>
      <w:pPr>
        <w:ind w:left="2880" w:hanging="360"/>
      </w:pPr>
    </w:lvl>
    <w:lvl w:ilvl="4" w:tplc="B4BE7BF6" w:tentative="1">
      <w:start w:val="1"/>
      <w:numFmt w:val="lowerLetter"/>
      <w:lvlText w:val="%5."/>
      <w:lvlJc w:val="left"/>
      <w:pPr>
        <w:ind w:left="3600" w:hanging="360"/>
      </w:pPr>
    </w:lvl>
    <w:lvl w:ilvl="5" w:tplc="204EA2E2" w:tentative="1">
      <w:start w:val="1"/>
      <w:numFmt w:val="lowerRoman"/>
      <w:lvlText w:val="%6."/>
      <w:lvlJc w:val="right"/>
      <w:pPr>
        <w:ind w:left="4320" w:hanging="180"/>
      </w:pPr>
    </w:lvl>
    <w:lvl w:ilvl="6" w:tplc="21762402" w:tentative="1">
      <w:start w:val="1"/>
      <w:numFmt w:val="decimal"/>
      <w:lvlText w:val="%7."/>
      <w:lvlJc w:val="left"/>
      <w:pPr>
        <w:ind w:left="5040" w:hanging="360"/>
      </w:pPr>
    </w:lvl>
    <w:lvl w:ilvl="7" w:tplc="A9C6881A" w:tentative="1">
      <w:start w:val="1"/>
      <w:numFmt w:val="lowerLetter"/>
      <w:lvlText w:val="%8."/>
      <w:lvlJc w:val="left"/>
      <w:pPr>
        <w:ind w:left="5760" w:hanging="360"/>
      </w:pPr>
    </w:lvl>
    <w:lvl w:ilvl="8" w:tplc="BBF63E36" w:tentative="1">
      <w:start w:val="1"/>
      <w:numFmt w:val="lowerRoman"/>
      <w:lvlText w:val="%9."/>
      <w:lvlJc w:val="right"/>
      <w:pPr>
        <w:ind w:left="6480" w:hanging="180"/>
      </w:pPr>
    </w:lvl>
  </w:abstractNum>
  <w:abstractNum w:abstractNumId="140" w15:restartNumberingAfterBreak="0">
    <w:nsid w:val="78470635"/>
    <w:multiLevelType w:val="multilevel"/>
    <w:tmpl w:val="D29061D6"/>
    <w:name w:val="zzmpPleading1||Pleading1|2|1|1|1|12|45||1|12|37||1|12|32||1|12|32||1|12|32||1|12|32||1|12|32||1|12|32||1|12|32||"/>
    <w:lvl w:ilvl="0">
      <w:start w:val="1"/>
      <w:numFmt w:val="upperRoman"/>
      <w:pStyle w:val="Pleading1L1"/>
      <w:lvlText w:val="%1."/>
      <w:lvlJc w:val="left"/>
      <w:pPr>
        <w:tabs>
          <w:tab w:val="num" w:pos="720"/>
        </w:tabs>
        <w:ind w:left="720" w:hanging="720"/>
      </w:pPr>
      <w:rPr>
        <w:b/>
        <w:i w:val="0"/>
        <w:caps w:val="0"/>
        <w:strike w:val="0"/>
        <w:dstrike w:val="0"/>
        <w:outline w:val="0"/>
        <w:shadow w:val="0"/>
        <w:emboss w:val="0"/>
        <w:imprint w:val="0"/>
        <w:vanish w:val="0"/>
        <w:u w:val="none"/>
        <w:vertAlign w:val="baseline"/>
      </w:rPr>
    </w:lvl>
    <w:lvl w:ilvl="1">
      <w:start w:val="1"/>
      <w:numFmt w:val="upperLetter"/>
      <w:pStyle w:val="Pleading1L2"/>
      <w:lvlText w:val="%2."/>
      <w:lvlJc w:val="left"/>
      <w:pPr>
        <w:tabs>
          <w:tab w:val="num" w:pos="1440"/>
        </w:tabs>
        <w:ind w:left="1440" w:hanging="720"/>
      </w:pPr>
      <w:rPr>
        <w:b/>
        <w:i w:val="0"/>
        <w:caps w:val="0"/>
        <w:strike w:val="0"/>
        <w:dstrike w:val="0"/>
        <w:outline w:val="0"/>
        <w:shadow w:val="0"/>
        <w:emboss w:val="0"/>
        <w:imprint w:val="0"/>
        <w:vanish w:val="0"/>
        <w:u w:val="none"/>
        <w:vertAlign w:val="baseline"/>
      </w:rPr>
    </w:lvl>
    <w:lvl w:ilvl="2">
      <w:start w:val="1"/>
      <w:numFmt w:val="decimal"/>
      <w:pStyle w:val="Pleading1L3"/>
      <w:lvlText w:val="%3."/>
      <w:lvlJc w:val="left"/>
      <w:pPr>
        <w:tabs>
          <w:tab w:val="num" w:pos="2160"/>
        </w:tabs>
        <w:ind w:left="2160" w:hanging="720"/>
      </w:pPr>
      <w:rPr>
        <w:b w:val="0"/>
        <w:i w:val="0"/>
        <w:caps w:val="0"/>
        <w:strike w:val="0"/>
        <w:dstrike w:val="0"/>
        <w:outline w:val="0"/>
        <w:shadow w:val="0"/>
        <w:emboss w:val="0"/>
        <w:imprint w:val="0"/>
        <w:vanish w:val="0"/>
        <w:u w:val="none"/>
        <w:vertAlign w:val="baseline"/>
      </w:rPr>
    </w:lvl>
    <w:lvl w:ilvl="3">
      <w:start w:val="1"/>
      <w:numFmt w:val="lowerLetter"/>
      <w:pStyle w:val="Pleading1L4"/>
      <w:lvlText w:val="%4."/>
      <w:lvlJc w:val="left"/>
      <w:pPr>
        <w:tabs>
          <w:tab w:val="num" w:pos="2880"/>
        </w:tabs>
        <w:ind w:left="2880" w:hanging="720"/>
      </w:pPr>
      <w:rPr>
        <w:b w:val="0"/>
        <w:i w:val="0"/>
        <w: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b w:val="0"/>
        <w:i w:val="0"/>
        <w: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b w:val="0"/>
        <w:i w:val="0"/>
        <w: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b w:val="0"/>
        <w:i w:val="0"/>
        <w: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b w:val="0"/>
        <w:i w:val="0"/>
        <w: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b w:val="0"/>
        <w:i w:val="0"/>
        <w:caps w:val="0"/>
        <w:strike w:val="0"/>
        <w:dstrike w:val="0"/>
        <w:outline w:val="0"/>
        <w:shadow w:val="0"/>
        <w:emboss w:val="0"/>
        <w:imprint w:val="0"/>
        <w:vanish w:val="0"/>
        <w:u w:val="none"/>
        <w:vertAlign w:val="baseline"/>
      </w:rPr>
    </w:lvl>
  </w:abstractNum>
  <w:abstractNum w:abstractNumId="141" w15:restartNumberingAfterBreak="0">
    <w:nsid w:val="784D73DC"/>
    <w:multiLevelType w:val="hybridMultilevel"/>
    <w:tmpl w:val="E424C066"/>
    <w:lvl w:ilvl="0" w:tplc="1D06BD48">
      <w:start w:val="1"/>
      <w:numFmt w:val="upperLetter"/>
      <w:lvlText w:val="%1."/>
      <w:lvlJc w:val="left"/>
      <w:pPr>
        <w:ind w:left="720" w:hanging="360"/>
      </w:pPr>
    </w:lvl>
    <w:lvl w:ilvl="1" w:tplc="0824C40E">
      <w:start w:val="1"/>
      <w:numFmt w:val="upperLetter"/>
      <w:lvlText w:val="%2."/>
      <w:lvlJc w:val="left"/>
      <w:pPr>
        <w:ind w:left="720" w:hanging="360"/>
      </w:pPr>
    </w:lvl>
    <w:lvl w:ilvl="2" w:tplc="04DCC124" w:tentative="1">
      <w:start w:val="1"/>
      <w:numFmt w:val="lowerRoman"/>
      <w:lvlText w:val="%3."/>
      <w:lvlJc w:val="right"/>
      <w:pPr>
        <w:ind w:left="2160" w:hanging="180"/>
      </w:pPr>
    </w:lvl>
    <w:lvl w:ilvl="3" w:tplc="1F2C4D0C" w:tentative="1">
      <w:start w:val="1"/>
      <w:numFmt w:val="decimal"/>
      <w:lvlText w:val="%4."/>
      <w:lvlJc w:val="left"/>
      <w:pPr>
        <w:ind w:left="2880" w:hanging="360"/>
      </w:pPr>
    </w:lvl>
    <w:lvl w:ilvl="4" w:tplc="396A03B4" w:tentative="1">
      <w:start w:val="1"/>
      <w:numFmt w:val="lowerLetter"/>
      <w:lvlText w:val="%5."/>
      <w:lvlJc w:val="left"/>
      <w:pPr>
        <w:ind w:left="3600" w:hanging="360"/>
      </w:pPr>
    </w:lvl>
    <w:lvl w:ilvl="5" w:tplc="63807BB8" w:tentative="1">
      <w:start w:val="1"/>
      <w:numFmt w:val="lowerRoman"/>
      <w:lvlText w:val="%6."/>
      <w:lvlJc w:val="right"/>
      <w:pPr>
        <w:ind w:left="4320" w:hanging="180"/>
      </w:pPr>
    </w:lvl>
    <w:lvl w:ilvl="6" w:tplc="CFC2D49A" w:tentative="1">
      <w:start w:val="1"/>
      <w:numFmt w:val="decimal"/>
      <w:lvlText w:val="%7."/>
      <w:lvlJc w:val="left"/>
      <w:pPr>
        <w:ind w:left="5040" w:hanging="360"/>
      </w:pPr>
    </w:lvl>
    <w:lvl w:ilvl="7" w:tplc="CE60B2D2" w:tentative="1">
      <w:start w:val="1"/>
      <w:numFmt w:val="lowerLetter"/>
      <w:lvlText w:val="%8."/>
      <w:lvlJc w:val="left"/>
      <w:pPr>
        <w:ind w:left="5760" w:hanging="360"/>
      </w:pPr>
    </w:lvl>
    <w:lvl w:ilvl="8" w:tplc="9C7A83A0" w:tentative="1">
      <w:start w:val="1"/>
      <w:numFmt w:val="lowerRoman"/>
      <w:lvlText w:val="%9."/>
      <w:lvlJc w:val="right"/>
      <w:pPr>
        <w:ind w:left="6480" w:hanging="180"/>
      </w:pPr>
    </w:lvl>
  </w:abstractNum>
  <w:abstractNum w:abstractNumId="142" w15:restartNumberingAfterBreak="0">
    <w:nsid w:val="78D41E64"/>
    <w:multiLevelType w:val="hybridMultilevel"/>
    <w:tmpl w:val="B89A8AF2"/>
    <w:lvl w:ilvl="0" w:tplc="3F4C92F4">
      <w:start w:val="1"/>
      <w:numFmt w:val="decimal"/>
      <w:lvlText w:val="%1."/>
      <w:lvlJc w:val="left"/>
      <w:pPr>
        <w:ind w:left="720" w:hanging="360"/>
      </w:pPr>
    </w:lvl>
    <w:lvl w:ilvl="1" w:tplc="0E02E1C6" w:tentative="1">
      <w:start w:val="1"/>
      <w:numFmt w:val="lowerLetter"/>
      <w:lvlText w:val="%2."/>
      <w:lvlJc w:val="left"/>
      <w:pPr>
        <w:ind w:left="1440" w:hanging="360"/>
      </w:pPr>
    </w:lvl>
    <w:lvl w:ilvl="2" w:tplc="0F8A9792">
      <w:start w:val="1"/>
      <w:numFmt w:val="decimal"/>
      <w:lvlText w:val="%3."/>
      <w:lvlJc w:val="left"/>
      <w:pPr>
        <w:ind w:left="1080" w:hanging="360"/>
      </w:pPr>
    </w:lvl>
    <w:lvl w:ilvl="3" w:tplc="20BA01E2" w:tentative="1">
      <w:start w:val="1"/>
      <w:numFmt w:val="decimal"/>
      <w:lvlText w:val="%4."/>
      <w:lvlJc w:val="left"/>
      <w:pPr>
        <w:ind w:left="2880" w:hanging="360"/>
      </w:pPr>
    </w:lvl>
    <w:lvl w:ilvl="4" w:tplc="90E8C276" w:tentative="1">
      <w:start w:val="1"/>
      <w:numFmt w:val="lowerLetter"/>
      <w:lvlText w:val="%5."/>
      <w:lvlJc w:val="left"/>
      <w:pPr>
        <w:ind w:left="3600" w:hanging="360"/>
      </w:pPr>
    </w:lvl>
    <w:lvl w:ilvl="5" w:tplc="BAD65036" w:tentative="1">
      <w:start w:val="1"/>
      <w:numFmt w:val="lowerRoman"/>
      <w:lvlText w:val="%6."/>
      <w:lvlJc w:val="right"/>
      <w:pPr>
        <w:ind w:left="4320" w:hanging="180"/>
      </w:pPr>
    </w:lvl>
    <w:lvl w:ilvl="6" w:tplc="A838EFAE" w:tentative="1">
      <w:start w:val="1"/>
      <w:numFmt w:val="decimal"/>
      <w:lvlText w:val="%7."/>
      <w:lvlJc w:val="left"/>
      <w:pPr>
        <w:ind w:left="5040" w:hanging="360"/>
      </w:pPr>
    </w:lvl>
    <w:lvl w:ilvl="7" w:tplc="91FE4BAA" w:tentative="1">
      <w:start w:val="1"/>
      <w:numFmt w:val="lowerLetter"/>
      <w:lvlText w:val="%8."/>
      <w:lvlJc w:val="left"/>
      <w:pPr>
        <w:ind w:left="5760" w:hanging="360"/>
      </w:pPr>
    </w:lvl>
    <w:lvl w:ilvl="8" w:tplc="121E5996" w:tentative="1">
      <w:start w:val="1"/>
      <w:numFmt w:val="lowerRoman"/>
      <w:lvlText w:val="%9."/>
      <w:lvlJc w:val="right"/>
      <w:pPr>
        <w:ind w:left="6480" w:hanging="180"/>
      </w:pPr>
    </w:lvl>
  </w:abstractNum>
  <w:abstractNum w:abstractNumId="143" w15:restartNumberingAfterBreak="0">
    <w:nsid w:val="78DA1430"/>
    <w:multiLevelType w:val="hybridMultilevel"/>
    <w:tmpl w:val="D388AA68"/>
    <w:lvl w:ilvl="0" w:tplc="1B42F158">
      <w:start w:val="1"/>
      <w:numFmt w:val="upperLetter"/>
      <w:lvlText w:val="%1."/>
      <w:lvlJc w:val="left"/>
      <w:pPr>
        <w:ind w:left="720" w:hanging="360"/>
      </w:pPr>
    </w:lvl>
    <w:lvl w:ilvl="1" w:tplc="46A454D2">
      <w:start w:val="1"/>
      <w:numFmt w:val="upperLetter"/>
      <w:lvlText w:val="%2."/>
      <w:lvlJc w:val="left"/>
      <w:pPr>
        <w:ind w:left="720" w:hanging="360"/>
      </w:pPr>
    </w:lvl>
    <w:lvl w:ilvl="2" w:tplc="4E0A3444" w:tentative="1">
      <w:start w:val="1"/>
      <w:numFmt w:val="lowerRoman"/>
      <w:lvlText w:val="%3."/>
      <w:lvlJc w:val="right"/>
      <w:pPr>
        <w:ind w:left="2160" w:hanging="180"/>
      </w:pPr>
    </w:lvl>
    <w:lvl w:ilvl="3" w:tplc="735CEBDE" w:tentative="1">
      <w:start w:val="1"/>
      <w:numFmt w:val="decimal"/>
      <w:lvlText w:val="%4."/>
      <w:lvlJc w:val="left"/>
      <w:pPr>
        <w:ind w:left="2880" w:hanging="360"/>
      </w:pPr>
    </w:lvl>
    <w:lvl w:ilvl="4" w:tplc="26EEDE0C" w:tentative="1">
      <w:start w:val="1"/>
      <w:numFmt w:val="lowerLetter"/>
      <w:lvlText w:val="%5."/>
      <w:lvlJc w:val="left"/>
      <w:pPr>
        <w:ind w:left="3600" w:hanging="360"/>
      </w:pPr>
    </w:lvl>
    <w:lvl w:ilvl="5" w:tplc="F9F60958" w:tentative="1">
      <w:start w:val="1"/>
      <w:numFmt w:val="lowerRoman"/>
      <w:lvlText w:val="%6."/>
      <w:lvlJc w:val="right"/>
      <w:pPr>
        <w:ind w:left="4320" w:hanging="180"/>
      </w:pPr>
    </w:lvl>
    <w:lvl w:ilvl="6" w:tplc="BEB8275A" w:tentative="1">
      <w:start w:val="1"/>
      <w:numFmt w:val="decimal"/>
      <w:lvlText w:val="%7."/>
      <w:lvlJc w:val="left"/>
      <w:pPr>
        <w:ind w:left="5040" w:hanging="360"/>
      </w:pPr>
    </w:lvl>
    <w:lvl w:ilvl="7" w:tplc="F0A8DC0C" w:tentative="1">
      <w:start w:val="1"/>
      <w:numFmt w:val="lowerLetter"/>
      <w:lvlText w:val="%8."/>
      <w:lvlJc w:val="left"/>
      <w:pPr>
        <w:ind w:left="5760" w:hanging="360"/>
      </w:pPr>
    </w:lvl>
    <w:lvl w:ilvl="8" w:tplc="6E9004D4" w:tentative="1">
      <w:start w:val="1"/>
      <w:numFmt w:val="lowerRoman"/>
      <w:lvlText w:val="%9."/>
      <w:lvlJc w:val="right"/>
      <w:pPr>
        <w:ind w:left="6480" w:hanging="180"/>
      </w:pPr>
    </w:lvl>
  </w:abstractNum>
  <w:abstractNum w:abstractNumId="144" w15:restartNumberingAfterBreak="0">
    <w:nsid w:val="78F8206F"/>
    <w:multiLevelType w:val="hybridMultilevel"/>
    <w:tmpl w:val="EBBE78CA"/>
    <w:lvl w:ilvl="0" w:tplc="D5826DB6">
      <w:start w:val="6"/>
      <w:numFmt w:val="decimal"/>
      <w:lvlText w:val="%1."/>
      <w:lvlJc w:val="left"/>
      <w:pPr>
        <w:ind w:left="1440" w:hanging="360"/>
      </w:pPr>
      <w:rPr>
        <w:rFonts w:hint="default"/>
      </w:rPr>
    </w:lvl>
    <w:lvl w:ilvl="1" w:tplc="791E1078" w:tentative="1">
      <w:start w:val="1"/>
      <w:numFmt w:val="lowerLetter"/>
      <w:lvlText w:val="%2."/>
      <w:lvlJc w:val="left"/>
      <w:pPr>
        <w:ind w:left="1440" w:hanging="360"/>
      </w:pPr>
    </w:lvl>
    <w:lvl w:ilvl="2" w:tplc="1EE6AAC4" w:tentative="1">
      <w:start w:val="1"/>
      <w:numFmt w:val="lowerRoman"/>
      <w:lvlText w:val="%3."/>
      <w:lvlJc w:val="right"/>
      <w:pPr>
        <w:ind w:left="2160" w:hanging="180"/>
      </w:pPr>
    </w:lvl>
    <w:lvl w:ilvl="3" w:tplc="C65896DE" w:tentative="1">
      <w:start w:val="1"/>
      <w:numFmt w:val="decimal"/>
      <w:lvlText w:val="%4."/>
      <w:lvlJc w:val="left"/>
      <w:pPr>
        <w:ind w:left="2880" w:hanging="360"/>
      </w:pPr>
    </w:lvl>
    <w:lvl w:ilvl="4" w:tplc="6534F80A" w:tentative="1">
      <w:start w:val="1"/>
      <w:numFmt w:val="lowerLetter"/>
      <w:lvlText w:val="%5."/>
      <w:lvlJc w:val="left"/>
      <w:pPr>
        <w:ind w:left="3600" w:hanging="360"/>
      </w:pPr>
    </w:lvl>
    <w:lvl w:ilvl="5" w:tplc="38C2D4D6" w:tentative="1">
      <w:start w:val="1"/>
      <w:numFmt w:val="lowerRoman"/>
      <w:lvlText w:val="%6."/>
      <w:lvlJc w:val="right"/>
      <w:pPr>
        <w:ind w:left="4320" w:hanging="180"/>
      </w:pPr>
    </w:lvl>
    <w:lvl w:ilvl="6" w:tplc="B76C542E" w:tentative="1">
      <w:start w:val="1"/>
      <w:numFmt w:val="decimal"/>
      <w:lvlText w:val="%7."/>
      <w:lvlJc w:val="left"/>
      <w:pPr>
        <w:ind w:left="5040" w:hanging="360"/>
      </w:pPr>
    </w:lvl>
    <w:lvl w:ilvl="7" w:tplc="F90CFF94" w:tentative="1">
      <w:start w:val="1"/>
      <w:numFmt w:val="lowerLetter"/>
      <w:lvlText w:val="%8."/>
      <w:lvlJc w:val="left"/>
      <w:pPr>
        <w:ind w:left="5760" w:hanging="360"/>
      </w:pPr>
    </w:lvl>
    <w:lvl w:ilvl="8" w:tplc="61624DB4" w:tentative="1">
      <w:start w:val="1"/>
      <w:numFmt w:val="lowerRoman"/>
      <w:lvlText w:val="%9."/>
      <w:lvlJc w:val="right"/>
      <w:pPr>
        <w:ind w:left="6480" w:hanging="180"/>
      </w:pPr>
    </w:lvl>
  </w:abstractNum>
  <w:abstractNum w:abstractNumId="145" w15:restartNumberingAfterBreak="0">
    <w:nsid w:val="7A3E757F"/>
    <w:multiLevelType w:val="hybridMultilevel"/>
    <w:tmpl w:val="C62CF9E0"/>
    <w:lvl w:ilvl="0" w:tplc="53322EA0">
      <w:start w:val="3"/>
      <w:numFmt w:val="upperLetter"/>
      <w:lvlText w:val="%1."/>
      <w:lvlJc w:val="left"/>
      <w:pPr>
        <w:ind w:left="720" w:hanging="360"/>
      </w:pPr>
      <w:rPr>
        <w:rFonts w:hint="default"/>
      </w:rPr>
    </w:lvl>
    <w:lvl w:ilvl="1" w:tplc="24DA3548" w:tentative="1">
      <w:start w:val="1"/>
      <w:numFmt w:val="lowerLetter"/>
      <w:lvlText w:val="%2."/>
      <w:lvlJc w:val="left"/>
      <w:pPr>
        <w:ind w:left="1440" w:hanging="360"/>
      </w:pPr>
    </w:lvl>
    <w:lvl w:ilvl="2" w:tplc="52226B6C" w:tentative="1">
      <w:start w:val="1"/>
      <w:numFmt w:val="lowerRoman"/>
      <w:lvlText w:val="%3."/>
      <w:lvlJc w:val="right"/>
      <w:pPr>
        <w:ind w:left="2160" w:hanging="180"/>
      </w:pPr>
    </w:lvl>
    <w:lvl w:ilvl="3" w:tplc="8EDC2CD2" w:tentative="1">
      <w:start w:val="1"/>
      <w:numFmt w:val="decimal"/>
      <w:lvlText w:val="%4."/>
      <w:lvlJc w:val="left"/>
      <w:pPr>
        <w:ind w:left="2880" w:hanging="360"/>
      </w:pPr>
    </w:lvl>
    <w:lvl w:ilvl="4" w:tplc="FF9EF54E" w:tentative="1">
      <w:start w:val="1"/>
      <w:numFmt w:val="lowerLetter"/>
      <w:lvlText w:val="%5."/>
      <w:lvlJc w:val="left"/>
      <w:pPr>
        <w:ind w:left="3600" w:hanging="360"/>
      </w:pPr>
    </w:lvl>
    <w:lvl w:ilvl="5" w:tplc="3CC4A680" w:tentative="1">
      <w:start w:val="1"/>
      <w:numFmt w:val="lowerRoman"/>
      <w:lvlText w:val="%6."/>
      <w:lvlJc w:val="right"/>
      <w:pPr>
        <w:ind w:left="4320" w:hanging="180"/>
      </w:pPr>
    </w:lvl>
    <w:lvl w:ilvl="6" w:tplc="1166C638" w:tentative="1">
      <w:start w:val="1"/>
      <w:numFmt w:val="decimal"/>
      <w:lvlText w:val="%7."/>
      <w:lvlJc w:val="left"/>
      <w:pPr>
        <w:ind w:left="5040" w:hanging="360"/>
      </w:pPr>
    </w:lvl>
    <w:lvl w:ilvl="7" w:tplc="F5B6C8BC" w:tentative="1">
      <w:start w:val="1"/>
      <w:numFmt w:val="lowerLetter"/>
      <w:lvlText w:val="%8."/>
      <w:lvlJc w:val="left"/>
      <w:pPr>
        <w:ind w:left="5760" w:hanging="360"/>
      </w:pPr>
    </w:lvl>
    <w:lvl w:ilvl="8" w:tplc="7EE47552" w:tentative="1">
      <w:start w:val="1"/>
      <w:numFmt w:val="lowerRoman"/>
      <w:lvlText w:val="%9."/>
      <w:lvlJc w:val="right"/>
      <w:pPr>
        <w:ind w:left="6480" w:hanging="180"/>
      </w:pPr>
    </w:lvl>
  </w:abstractNum>
  <w:abstractNum w:abstractNumId="146" w15:restartNumberingAfterBreak="0">
    <w:nsid w:val="7C5A4D0C"/>
    <w:multiLevelType w:val="hybridMultilevel"/>
    <w:tmpl w:val="71869226"/>
    <w:lvl w:ilvl="0" w:tplc="5204D71A">
      <w:start w:val="1"/>
      <w:numFmt w:val="upperLetter"/>
      <w:lvlText w:val="%1."/>
      <w:lvlJc w:val="left"/>
      <w:pPr>
        <w:ind w:left="720" w:hanging="360"/>
      </w:pPr>
    </w:lvl>
    <w:lvl w:ilvl="1" w:tplc="8E1AFE6C">
      <w:start w:val="1"/>
      <w:numFmt w:val="upperLetter"/>
      <w:lvlText w:val="%2."/>
      <w:lvlJc w:val="left"/>
      <w:pPr>
        <w:ind w:left="720" w:hanging="360"/>
      </w:pPr>
    </w:lvl>
    <w:lvl w:ilvl="2" w:tplc="FA44AF32" w:tentative="1">
      <w:start w:val="1"/>
      <w:numFmt w:val="lowerRoman"/>
      <w:lvlText w:val="%3."/>
      <w:lvlJc w:val="right"/>
      <w:pPr>
        <w:ind w:left="2160" w:hanging="180"/>
      </w:pPr>
    </w:lvl>
    <w:lvl w:ilvl="3" w:tplc="AE662CD6" w:tentative="1">
      <w:start w:val="1"/>
      <w:numFmt w:val="decimal"/>
      <w:lvlText w:val="%4."/>
      <w:lvlJc w:val="left"/>
      <w:pPr>
        <w:ind w:left="2880" w:hanging="360"/>
      </w:pPr>
    </w:lvl>
    <w:lvl w:ilvl="4" w:tplc="6E86A116" w:tentative="1">
      <w:start w:val="1"/>
      <w:numFmt w:val="lowerLetter"/>
      <w:lvlText w:val="%5."/>
      <w:lvlJc w:val="left"/>
      <w:pPr>
        <w:ind w:left="3600" w:hanging="360"/>
      </w:pPr>
    </w:lvl>
    <w:lvl w:ilvl="5" w:tplc="789A4E3A" w:tentative="1">
      <w:start w:val="1"/>
      <w:numFmt w:val="lowerRoman"/>
      <w:lvlText w:val="%6."/>
      <w:lvlJc w:val="right"/>
      <w:pPr>
        <w:ind w:left="4320" w:hanging="180"/>
      </w:pPr>
    </w:lvl>
    <w:lvl w:ilvl="6" w:tplc="788E65D6" w:tentative="1">
      <w:start w:val="1"/>
      <w:numFmt w:val="decimal"/>
      <w:lvlText w:val="%7."/>
      <w:lvlJc w:val="left"/>
      <w:pPr>
        <w:ind w:left="5040" w:hanging="360"/>
      </w:pPr>
    </w:lvl>
    <w:lvl w:ilvl="7" w:tplc="5A3AD766" w:tentative="1">
      <w:start w:val="1"/>
      <w:numFmt w:val="lowerLetter"/>
      <w:lvlText w:val="%8."/>
      <w:lvlJc w:val="left"/>
      <w:pPr>
        <w:ind w:left="5760" w:hanging="360"/>
      </w:pPr>
    </w:lvl>
    <w:lvl w:ilvl="8" w:tplc="F4C82AB6" w:tentative="1">
      <w:start w:val="1"/>
      <w:numFmt w:val="lowerRoman"/>
      <w:lvlText w:val="%9."/>
      <w:lvlJc w:val="right"/>
      <w:pPr>
        <w:ind w:left="6480" w:hanging="180"/>
      </w:pPr>
    </w:lvl>
  </w:abstractNum>
  <w:abstractNum w:abstractNumId="147" w15:restartNumberingAfterBreak="0">
    <w:nsid w:val="7D284860"/>
    <w:multiLevelType w:val="hybridMultilevel"/>
    <w:tmpl w:val="BA9C6352"/>
    <w:lvl w:ilvl="0" w:tplc="CD781D66">
      <w:start w:val="3"/>
      <w:numFmt w:val="upperLetter"/>
      <w:lvlText w:val="%1."/>
      <w:lvlJc w:val="left"/>
      <w:pPr>
        <w:ind w:left="720" w:hanging="360"/>
      </w:pPr>
      <w:rPr>
        <w:rFonts w:hint="default"/>
      </w:rPr>
    </w:lvl>
    <w:lvl w:ilvl="1" w:tplc="542CAF42" w:tentative="1">
      <w:start w:val="1"/>
      <w:numFmt w:val="lowerLetter"/>
      <w:lvlText w:val="%2."/>
      <w:lvlJc w:val="left"/>
      <w:pPr>
        <w:ind w:left="1440" w:hanging="360"/>
      </w:pPr>
    </w:lvl>
    <w:lvl w:ilvl="2" w:tplc="001EE6D6" w:tentative="1">
      <w:start w:val="1"/>
      <w:numFmt w:val="lowerRoman"/>
      <w:lvlText w:val="%3."/>
      <w:lvlJc w:val="right"/>
      <w:pPr>
        <w:ind w:left="2160" w:hanging="180"/>
      </w:pPr>
    </w:lvl>
    <w:lvl w:ilvl="3" w:tplc="2D1CE000" w:tentative="1">
      <w:start w:val="1"/>
      <w:numFmt w:val="decimal"/>
      <w:lvlText w:val="%4."/>
      <w:lvlJc w:val="left"/>
      <w:pPr>
        <w:ind w:left="2880" w:hanging="360"/>
      </w:pPr>
    </w:lvl>
    <w:lvl w:ilvl="4" w:tplc="116CA572" w:tentative="1">
      <w:start w:val="1"/>
      <w:numFmt w:val="lowerLetter"/>
      <w:lvlText w:val="%5."/>
      <w:lvlJc w:val="left"/>
      <w:pPr>
        <w:ind w:left="3600" w:hanging="360"/>
      </w:pPr>
    </w:lvl>
    <w:lvl w:ilvl="5" w:tplc="73E47AFA" w:tentative="1">
      <w:start w:val="1"/>
      <w:numFmt w:val="lowerRoman"/>
      <w:lvlText w:val="%6."/>
      <w:lvlJc w:val="right"/>
      <w:pPr>
        <w:ind w:left="4320" w:hanging="180"/>
      </w:pPr>
    </w:lvl>
    <w:lvl w:ilvl="6" w:tplc="4CC6B9F6" w:tentative="1">
      <w:start w:val="1"/>
      <w:numFmt w:val="decimal"/>
      <w:lvlText w:val="%7."/>
      <w:lvlJc w:val="left"/>
      <w:pPr>
        <w:ind w:left="5040" w:hanging="360"/>
      </w:pPr>
    </w:lvl>
    <w:lvl w:ilvl="7" w:tplc="C2EC93F0" w:tentative="1">
      <w:start w:val="1"/>
      <w:numFmt w:val="lowerLetter"/>
      <w:lvlText w:val="%8."/>
      <w:lvlJc w:val="left"/>
      <w:pPr>
        <w:ind w:left="5760" w:hanging="360"/>
      </w:pPr>
    </w:lvl>
    <w:lvl w:ilvl="8" w:tplc="DEBEA02C" w:tentative="1">
      <w:start w:val="1"/>
      <w:numFmt w:val="lowerRoman"/>
      <w:lvlText w:val="%9."/>
      <w:lvlJc w:val="right"/>
      <w:pPr>
        <w:ind w:left="6480" w:hanging="180"/>
      </w:pPr>
    </w:lvl>
  </w:abstractNum>
  <w:abstractNum w:abstractNumId="148" w15:restartNumberingAfterBreak="0">
    <w:nsid w:val="7E711193"/>
    <w:multiLevelType w:val="hybridMultilevel"/>
    <w:tmpl w:val="AC2CBFA4"/>
    <w:lvl w:ilvl="0" w:tplc="E5429AF4">
      <w:start w:val="3"/>
      <w:numFmt w:val="upperLetter"/>
      <w:lvlText w:val="%1."/>
      <w:lvlJc w:val="left"/>
      <w:pPr>
        <w:ind w:left="810" w:hanging="360"/>
      </w:pPr>
      <w:rPr>
        <w:rFonts w:hint="default"/>
      </w:rPr>
    </w:lvl>
    <w:lvl w:ilvl="1" w:tplc="325C4A3E" w:tentative="1">
      <w:start w:val="1"/>
      <w:numFmt w:val="lowerLetter"/>
      <w:lvlText w:val="%2."/>
      <w:lvlJc w:val="left"/>
      <w:pPr>
        <w:ind w:left="1170" w:hanging="360"/>
      </w:pPr>
    </w:lvl>
    <w:lvl w:ilvl="2" w:tplc="7A3A982E" w:tentative="1">
      <w:start w:val="1"/>
      <w:numFmt w:val="lowerRoman"/>
      <w:lvlText w:val="%3."/>
      <w:lvlJc w:val="right"/>
      <w:pPr>
        <w:ind w:left="1890" w:hanging="180"/>
      </w:pPr>
    </w:lvl>
    <w:lvl w:ilvl="3" w:tplc="9F0AE782" w:tentative="1">
      <w:start w:val="1"/>
      <w:numFmt w:val="decimal"/>
      <w:lvlText w:val="%4."/>
      <w:lvlJc w:val="left"/>
      <w:pPr>
        <w:ind w:left="2610" w:hanging="360"/>
      </w:pPr>
    </w:lvl>
    <w:lvl w:ilvl="4" w:tplc="EF88B592" w:tentative="1">
      <w:start w:val="1"/>
      <w:numFmt w:val="lowerLetter"/>
      <w:lvlText w:val="%5."/>
      <w:lvlJc w:val="left"/>
      <w:pPr>
        <w:ind w:left="3330" w:hanging="360"/>
      </w:pPr>
    </w:lvl>
    <w:lvl w:ilvl="5" w:tplc="3DBE0EF2" w:tentative="1">
      <w:start w:val="1"/>
      <w:numFmt w:val="lowerRoman"/>
      <w:lvlText w:val="%6."/>
      <w:lvlJc w:val="right"/>
      <w:pPr>
        <w:ind w:left="4050" w:hanging="180"/>
      </w:pPr>
    </w:lvl>
    <w:lvl w:ilvl="6" w:tplc="94A8798C" w:tentative="1">
      <w:start w:val="1"/>
      <w:numFmt w:val="decimal"/>
      <w:lvlText w:val="%7."/>
      <w:lvlJc w:val="left"/>
      <w:pPr>
        <w:ind w:left="4770" w:hanging="360"/>
      </w:pPr>
    </w:lvl>
    <w:lvl w:ilvl="7" w:tplc="4DAC347C" w:tentative="1">
      <w:start w:val="1"/>
      <w:numFmt w:val="lowerLetter"/>
      <w:lvlText w:val="%8."/>
      <w:lvlJc w:val="left"/>
      <w:pPr>
        <w:ind w:left="5490" w:hanging="360"/>
      </w:pPr>
    </w:lvl>
    <w:lvl w:ilvl="8" w:tplc="E5E41990" w:tentative="1">
      <w:start w:val="1"/>
      <w:numFmt w:val="lowerRoman"/>
      <w:lvlText w:val="%9."/>
      <w:lvlJc w:val="right"/>
      <w:pPr>
        <w:ind w:left="6210" w:hanging="180"/>
      </w:pPr>
    </w:lvl>
  </w:abstractNum>
  <w:abstractNum w:abstractNumId="149" w15:restartNumberingAfterBreak="0">
    <w:nsid w:val="7F471B89"/>
    <w:multiLevelType w:val="hybridMultilevel"/>
    <w:tmpl w:val="1FD240C0"/>
    <w:lvl w:ilvl="0" w:tplc="646CF3A4">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426103">
    <w:abstractNumId w:val="140"/>
  </w:num>
  <w:num w:numId="2" w16cid:durableId="129841092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4634295">
    <w:abstractNumId w:val="4"/>
  </w:num>
  <w:num w:numId="4" w16cid:durableId="892082312">
    <w:abstractNumId w:val="3"/>
  </w:num>
  <w:num w:numId="5" w16cid:durableId="1924292183">
    <w:abstractNumId w:val="2"/>
  </w:num>
  <w:num w:numId="6" w16cid:durableId="10106428">
    <w:abstractNumId w:val="1"/>
  </w:num>
  <w:num w:numId="7" w16cid:durableId="972174243">
    <w:abstractNumId w:val="0"/>
  </w:num>
  <w:num w:numId="8" w16cid:durableId="1806192024">
    <w:abstractNumId w:val="93"/>
  </w:num>
  <w:num w:numId="9" w16cid:durableId="500967874">
    <w:abstractNumId w:val="15"/>
  </w:num>
  <w:num w:numId="10" w16cid:durableId="757598817">
    <w:abstractNumId w:val="91"/>
  </w:num>
  <w:num w:numId="11" w16cid:durableId="620307007">
    <w:abstractNumId w:val="117"/>
  </w:num>
  <w:num w:numId="12" w16cid:durableId="1083604051">
    <w:abstractNumId w:val="138"/>
  </w:num>
  <w:num w:numId="13" w16cid:durableId="789394020">
    <w:abstractNumId w:val="23"/>
  </w:num>
  <w:num w:numId="14" w16cid:durableId="191693429">
    <w:abstractNumId w:val="71"/>
  </w:num>
  <w:num w:numId="15" w16cid:durableId="1024601700">
    <w:abstractNumId w:val="62"/>
  </w:num>
  <w:num w:numId="16" w16cid:durableId="715004634">
    <w:abstractNumId w:val="99"/>
  </w:num>
  <w:num w:numId="17" w16cid:durableId="1859418367">
    <w:abstractNumId w:val="10"/>
  </w:num>
  <w:num w:numId="18" w16cid:durableId="411395488">
    <w:abstractNumId w:val="107"/>
  </w:num>
  <w:num w:numId="19" w16cid:durableId="267006084">
    <w:abstractNumId w:val="94"/>
  </w:num>
  <w:num w:numId="20" w16cid:durableId="468671112">
    <w:abstractNumId w:val="46"/>
  </w:num>
  <w:num w:numId="21" w16cid:durableId="744228201">
    <w:abstractNumId w:val="77"/>
  </w:num>
  <w:num w:numId="22" w16cid:durableId="1939874408">
    <w:abstractNumId w:val="98"/>
  </w:num>
  <w:num w:numId="23" w16cid:durableId="663821595">
    <w:abstractNumId w:val="64"/>
  </w:num>
  <w:num w:numId="24" w16cid:durableId="1861627204">
    <w:abstractNumId w:val="106"/>
  </w:num>
  <w:num w:numId="25" w16cid:durableId="1097628528">
    <w:abstractNumId w:val="70"/>
  </w:num>
  <w:num w:numId="26" w16cid:durableId="705448606">
    <w:abstractNumId w:val="102"/>
  </w:num>
  <w:num w:numId="27" w16cid:durableId="531694028">
    <w:abstractNumId w:val="82"/>
  </w:num>
  <w:num w:numId="28" w16cid:durableId="1153838473">
    <w:abstractNumId w:val="40"/>
  </w:num>
  <w:num w:numId="29" w16cid:durableId="1206874778">
    <w:abstractNumId w:val="103"/>
  </w:num>
  <w:num w:numId="30" w16cid:durableId="1450124008">
    <w:abstractNumId w:val="78"/>
  </w:num>
  <w:num w:numId="31" w16cid:durableId="660885651">
    <w:abstractNumId w:val="43"/>
  </w:num>
  <w:num w:numId="32" w16cid:durableId="162207218">
    <w:abstractNumId w:val="59"/>
  </w:num>
  <w:num w:numId="33" w16cid:durableId="834153582">
    <w:abstractNumId w:val="95"/>
  </w:num>
  <w:num w:numId="34" w16cid:durableId="386952442">
    <w:abstractNumId w:val="89"/>
  </w:num>
  <w:num w:numId="35" w16cid:durableId="1980573561">
    <w:abstractNumId w:val="88"/>
  </w:num>
  <w:num w:numId="36" w16cid:durableId="2052029446">
    <w:abstractNumId w:val="63"/>
  </w:num>
  <w:num w:numId="37" w16cid:durableId="1926646545">
    <w:abstractNumId w:val="120"/>
  </w:num>
  <w:num w:numId="38" w16cid:durableId="979532417">
    <w:abstractNumId w:val="72"/>
  </w:num>
  <w:num w:numId="39" w16cid:durableId="1790973993">
    <w:abstractNumId w:val="119"/>
  </w:num>
  <w:num w:numId="40" w16cid:durableId="548108475">
    <w:abstractNumId w:val="27"/>
  </w:num>
  <w:num w:numId="41" w16cid:durableId="1723480731">
    <w:abstractNumId w:val="90"/>
  </w:num>
  <w:num w:numId="42" w16cid:durableId="1652438596">
    <w:abstractNumId w:val="81"/>
  </w:num>
  <w:num w:numId="43" w16cid:durableId="189607810">
    <w:abstractNumId w:val="144"/>
  </w:num>
  <w:num w:numId="44" w16cid:durableId="1720130802">
    <w:abstractNumId w:val="18"/>
  </w:num>
  <w:num w:numId="45" w16cid:durableId="795295955">
    <w:abstractNumId w:val="92"/>
  </w:num>
  <w:num w:numId="46" w16cid:durableId="2141267535">
    <w:abstractNumId w:val="110"/>
  </w:num>
  <w:num w:numId="47" w16cid:durableId="1622221799">
    <w:abstractNumId w:val="54"/>
  </w:num>
  <w:num w:numId="48" w16cid:durableId="1975140627">
    <w:abstractNumId w:val="121"/>
  </w:num>
  <w:num w:numId="49" w16cid:durableId="515729322">
    <w:abstractNumId w:val="97"/>
  </w:num>
  <w:num w:numId="50" w16cid:durableId="667293851">
    <w:abstractNumId w:val="51"/>
  </w:num>
  <w:num w:numId="51" w16cid:durableId="1096827170">
    <w:abstractNumId w:val="132"/>
  </w:num>
  <w:num w:numId="52" w16cid:durableId="1058281853">
    <w:abstractNumId w:val="73"/>
  </w:num>
  <w:num w:numId="53" w16cid:durableId="875697658">
    <w:abstractNumId w:val="26"/>
  </w:num>
  <w:num w:numId="54" w16cid:durableId="1630283608">
    <w:abstractNumId w:val="116"/>
  </w:num>
  <w:num w:numId="55" w16cid:durableId="944574039">
    <w:abstractNumId w:val="19"/>
  </w:num>
  <w:num w:numId="56" w16cid:durableId="1370181880">
    <w:abstractNumId w:val="113"/>
  </w:num>
  <w:num w:numId="57" w16cid:durableId="217205575">
    <w:abstractNumId w:val="100"/>
  </w:num>
  <w:num w:numId="58" w16cid:durableId="1104113979">
    <w:abstractNumId w:val="55"/>
  </w:num>
  <w:num w:numId="59" w16cid:durableId="1094131361">
    <w:abstractNumId w:val="22"/>
  </w:num>
  <w:num w:numId="60" w16cid:durableId="53509479">
    <w:abstractNumId w:val="76"/>
  </w:num>
  <w:num w:numId="61" w16cid:durableId="316344624">
    <w:abstractNumId w:val="134"/>
  </w:num>
  <w:num w:numId="62" w16cid:durableId="540095448">
    <w:abstractNumId w:val="35"/>
  </w:num>
  <w:num w:numId="63" w16cid:durableId="1227690025">
    <w:abstractNumId w:val="53"/>
  </w:num>
  <w:num w:numId="64" w16cid:durableId="1114708840">
    <w:abstractNumId w:val="136"/>
  </w:num>
  <w:num w:numId="65" w16cid:durableId="1411929277">
    <w:abstractNumId w:val="128"/>
  </w:num>
  <w:num w:numId="66" w16cid:durableId="1785730129">
    <w:abstractNumId w:val="66"/>
  </w:num>
  <w:num w:numId="67" w16cid:durableId="903176905">
    <w:abstractNumId w:val="34"/>
  </w:num>
  <w:num w:numId="68" w16cid:durableId="1830124432">
    <w:abstractNumId w:val="45"/>
  </w:num>
  <w:num w:numId="69" w16cid:durableId="1919631555">
    <w:abstractNumId w:val="124"/>
  </w:num>
  <w:num w:numId="70" w16cid:durableId="1835148939">
    <w:abstractNumId w:val="42"/>
  </w:num>
  <w:num w:numId="71" w16cid:durableId="385564480">
    <w:abstractNumId w:val="24"/>
  </w:num>
  <w:num w:numId="72" w16cid:durableId="870725710">
    <w:abstractNumId w:val="37"/>
  </w:num>
  <w:num w:numId="73" w16cid:durableId="1856070693">
    <w:abstractNumId w:val="137"/>
  </w:num>
  <w:num w:numId="74" w16cid:durableId="302663769">
    <w:abstractNumId w:val="145"/>
  </w:num>
  <w:num w:numId="75" w16cid:durableId="390426717">
    <w:abstractNumId w:val="101"/>
  </w:num>
  <w:num w:numId="76" w16cid:durableId="929388139">
    <w:abstractNumId w:val="135"/>
  </w:num>
  <w:num w:numId="77" w16cid:durableId="1706253746">
    <w:abstractNumId w:val="79"/>
  </w:num>
  <w:num w:numId="78" w16cid:durableId="364643009">
    <w:abstractNumId w:val="7"/>
  </w:num>
  <w:num w:numId="79" w16cid:durableId="2035032710">
    <w:abstractNumId w:val="60"/>
  </w:num>
  <w:num w:numId="80" w16cid:durableId="97721206">
    <w:abstractNumId w:val="122"/>
  </w:num>
  <w:num w:numId="81" w16cid:durableId="450369832">
    <w:abstractNumId w:val="14"/>
  </w:num>
  <w:num w:numId="82" w16cid:durableId="1984460938">
    <w:abstractNumId w:val="48"/>
  </w:num>
  <w:num w:numId="83" w16cid:durableId="1922788209">
    <w:abstractNumId w:val="28"/>
  </w:num>
  <w:num w:numId="84" w16cid:durableId="1941260728">
    <w:abstractNumId w:val="74"/>
  </w:num>
  <w:num w:numId="85" w16cid:durableId="1528837457">
    <w:abstractNumId w:val="49"/>
  </w:num>
  <w:num w:numId="86" w16cid:durableId="1913352291">
    <w:abstractNumId w:val="148"/>
  </w:num>
  <w:num w:numId="87" w16cid:durableId="521090660">
    <w:abstractNumId w:val="38"/>
  </w:num>
  <w:num w:numId="88" w16cid:durableId="59327736">
    <w:abstractNumId w:val="133"/>
  </w:num>
  <w:num w:numId="89" w16cid:durableId="1409957587">
    <w:abstractNumId w:val="30"/>
  </w:num>
  <w:num w:numId="90" w16cid:durableId="1927686293">
    <w:abstractNumId w:val="131"/>
  </w:num>
  <w:num w:numId="91" w16cid:durableId="1884098073">
    <w:abstractNumId w:val="13"/>
  </w:num>
  <w:num w:numId="92" w16cid:durableId="1372917115">
    <w:abstractNumId w:val="41"/>
  </w:num>
  <w:num w:numId="93" w16cid:durableId="1700156924">
    <w:abstractNumId w:val="69"/>
  </w:num>
  <w:num w:numId="94" w16cid:durableId="1336031579">
    <w:abstractNumId w:val="142"/>
  </w:num>
  <w:num w:numId="95" w16cid:durableId="812869261">
    <w:abstractNumId w:val="56"/>
  </w:num>
  <w:num w:numId="96" w16cid:durableId="524028612">
    <w:abstractNumId w:val="86"/>
  </w:num>
  <w:num w:numId="97" w16cid:durableId="1040589567">
    <w:abstractNumId w:val="143"/>
  </w:num>
  <w:num w:numId="98" w16cid:durableId="639965973">
    <w:abstractNumId w:val="141"/>
  </w:num>
  <w:num w:numId="99" w16cid:durableId="204022465">
    <w:abstractNumId w:val="31"/>
  </w:num>
  <w:num w:numId="100" w16cid:durableId="2098163908">
    <w:abstractNumId w:val="139"/>
  </w:num>
  <w:num w:numId="101" w16cid:durableId="1662537445">
    <w:abstractNumId w:val="146"/>
  </w:num>
  <w:num w:numId="102" w16cid:durableId="227880463">
    <w:abstractNumId w:val="125"/>
  </w:num>
  <w:num w:numId="103" w16cid:durableId="867135379">
    <w:abstractNumId w:val="25"/>
  </w:num>
  <w:num w:numId="104" w16cid:durableId="1447039544">
    <w:abstractNumId w:val="39"/>
  </w:num>
  <w:num w:numId="105" w16cid:durableId="311984102">
    <w:abstractNumId w:val="65"/>
  </w:num>
  <w:num w:numId="106" w16cid:durableId="1185903843">
    <w:abstractNumId w:val="126"/>
  </w:num>
  <w:num w:numId="107" w16cid:durableId="232544355">
    <w:abstractNumId w:val="85"/>
  </w:num>
  <w:num w:numId="108" w16cid:durableId="1229993862">
    <w:abstractNumId w:val="87"/>
  </w:num>
  <w:num w:numId="109" w16cid:durableId="1870603373">
    <w:abstractNumId w:val="50"/>
  </w:num>
  <w:num w:numId="110" w16cid:durableId="1583487830">
    <w:abstractNumId w:val="108"/>
  </w:num>
  <w:num w:numId="111" w16cid:durableId="348793516">
    <w:abstractNumId w:val="36"/>
  </w:num>
  <w:num w:numId="112" w16cid:durableId="933518836">
    <w:abstractNumId w:val="68"/>
  </w:num>
  <w:num w:numId="113" w16cid:durableId="1592274631">
    <w:abstractNumId w:val="75"/>
  </w:num>
  <w:num w:numId="114" w16cid:durableId="729688522">
    <w:abstractNumId w:val="109"/>
  </w:num>
  <w:num w:numId="115" w16cid:durableId="307131556">
    <w:abstractNumId w:val="58"/>
  </w:num>
  <w:num w:numId="116" w16cid:durableId="1763257455">
    <w:abstractNumId w:val="80"/>
  </w:num>
  <w:num w:numId="117" w16cid:durableId="799884561">
    <w:abstractNumId w:val="115"/>
  </w:num>
  <w:num w:numId="118" w16cid:durableId="1364555560">
    <w:abstractNumId w:val="129"/>
  </w:num>
  <w:num w:numId="119" w16cid:durableId="2082747920">
    <w:abstractNumId w:val="9"/>
  </w:num>
  <w:num w:numId="120" w16cid:durableId="1343584290">
    <w:abstractNumId w:val="32"/>
  </w:num>
  <w:num w:numId="121" w16cid:durableId="1539930335">
    <w:abstractNumId w:val="84"/>
  </w:num>
  <w:num w:numId="122" w16cid:durableId="2085645401">
    <w:abstractNumId w:val="105"/>
  </w:num>
  <w:num w:numId="123" w16cid:durableId="603267056">
    <w:abstractNumId w:val="11"/>
  </w:num>
  <w:num w:numId="124" w16cid:durableId="2037191264">
    <w:abstractNumId w:val="16"/>
  </w:num>
  <w:num w:numId="125" w16cid:durableId="2087409610">
    <w:abstractNumId w:val="21"/>
  </w:num>
  <w:num w:numId="126" w16cid:durableId="2028559242">
    <w:abstractNumId w:val="52"/>
  </w:num>
  <w:num w:numId="127" w16cid:durableId="1460369527">
    <w:abstractNumId w:val="147"/>
  </w:num>
  <w:num w:numId="128" w16cid:durableId="860700463">
    <w:abstractNumId w:val="17"/>
  </w:num>
  <w:num w:numId="129" w16cid:durableId="808327131">
    <w:abstractNumId w:val="20"/>
  </w:num>
  <w:num w:numId="130" w16cid:durableId="2000890401">
    <w:abstractNumId w:val="127"/>
  </w:num>
  <w:num w:numId="131" w16cid:durableId="1835686874">
    <w:abstractNumId w:val="118"/>
  </w:num>
  <w:num w:numId="132" w16cid:durableId="536549844">
    <w:abstractNumId w:val="6"/>
  </w:num>
  <w:num w:numId="133" w16cid:durableId="358163325">
    <w:abstractNumId w:val="61"/>
  </w:num>
  <w:num w:numId="134" w16cid:durableId="1735883796">
    <w:abstractNumId w:val="96"/>
  </w:num>
  <w:num w:numId="135" w16cid:durableId="289746619">
    <w:abstractNumId w:val="47"/>
  </w:num>
  <w:num w:numId="136" w16cid:durableId="529148555">
    <w:abstractNumId w:val="12"/>
  </w:num>
  <w:num w:numId="137" w16cid:durableId="1758673485">
    <w:abstractNumId w:val="5"/>
  </w:num>
  <w:num w:numId="138" w16cid:durableId="2146850271">
    <w:abstractNumId w:val="29"/>
  </w:num>
  <w:num w:numId="139" w16cid:durableId="553588062">
    <w:abstractNumId w:val="83"/>
  </w:num>
  <w:num w:numId="140" w16cid:durableId="1930967915">
    <w:abstractNumId w:val="104"/>
  </w:num>
  <w:num w:numId="141" w16cid:durableId="1436515526">
    <w:abstractNumId w:val="114"/>
  </w:num>
  <w:num w:numId="142" w16cid:durableId="260113319">
    <w:abstractNumId w:val="33"/>
  </w:num>
  <w:num w:numId="143" w16cid:durableId="336731724">
    <w:abstractNumId w:val="112"/>
  </w:num>
  <w:num w:numId="144" w16cid:durableId="1312514993">
    <w:abstractNumId w:val="57"/>
  </w:num>
  <w:num w:numId="145" w16cid:durableId="875393841">
    <w:abstractNumId w:val="130"/>
  </w:num>
  <w:num w:numId="146" w16cid:durableId="1837265801">
    <w:abstractNumId w:val="44"/>
  </w:num>
  <w:num w:numId="147" w16cid:durableId="1107890963">
    <w:abstractNumId w:val="8"/>
  </w:num>
  <w:num w:numId="148" w16cid:durableId="1153182645">
    <w:abstractNumId w:val="123"/>
  </w:num>
  <w:num w:numId="149" w16cid:durableId="1236669083">
    <w:abstractNumId w:val="149"/>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DocDescription" w:val="Rialto - Ordinance - Amending Numerous Sections [Director of Public Works].docx"/>
  </w:docVars>
  <w:rsids>
    <w:rsidRoot w:val="00A24280"/>
    <w:rsid w:val="0000725B"/>
    <w:rsid w:val="00014CDA"/>
    <w:rsid w:val="00023892"/>
    <w:rsid w:val="00034A15"/>
    <w:rsid w:val="00045E8E"/>
    <w:rsid w:val="00051F55"/>
    <w:rsid w:val="00055E97"/>
    <w:rsid w:val="0006052F"/>
    <w:rsid w:val="000610B9"/>
    <w:rsid w:val="00062968"/>
    <w:rsid w:val="00064C76"/>
    <w:rsid w:val="0007393E"/>
    <w:rsid w:val="0007558E"/>
    <w:rsid w:val="00080E18"/>
    <w:rsid w:val="00081DE7"/>
    <w:rsid w:val="000857F4"/>
    <w:rsid w:val="0008632C"/>
    <w:rsid w:val="000B6772"/>
    <w:rsid w:val="000C7AAB"/>
    <w:rsid w:val="000D31B4"/>
    <w:rsid w:val="000F4526"/>
    <w:rsid w:val="00100CAC"/>
    <w:rsid w:val="00104F62"/>
    <w:rsid w:val="0010764E"/>
    <w:rsid w:val="001105BB"/>
    <w:rsid w:val="001176DF"/>
    <w:rsid w:val="001224EB"/>
    <w:rsid w:val="001254ED"/>
    <w:rsid w:val="00131538"/>
    <w:rsid w:val="0013782C"/>
    <w:rsid w:val="001420FE"/>
    <w:rsid w:val="00146210"/>
    <w:rsid w:val="0015260A"/>
    <w:rsid w:val="001707EE"/>
    <w:rsid w:val="00180046"/>
    <w:rsid w:val="001807E1"/>
    <w:rsid w:val="00184B38"/>
    <w:rsid w:val="00185B20"/>
    <w:rsid w:val="00187CFC"/>
    <w:rsid w:val="001932A7"/>
    <w:rsid w:val="001932E2"/>
    <w:rsid w:val="0019620E"/>
    <w:rsid w:val="00196FE9"/>
    <w:rsid w:val="001A0742"/>
    <w:rsid w:val="001B04B6"/>
    <w:rsid w:val="001B204E"/>
    <w:rsid w:val="001B594C"/>
    <w:rsid w:val="001B62BF"/>
    <w:rsid w:val="001C17F0"/>
    <w:rsid w:val="001C67B7"/>
    <w:rsid w:val="001D5CAC"/>
    <w:rsid w:val="001E26D6"/>
    <w:rsid w:val="001E2A74"/>
    <w:rsid w:val="001E51B0"/>
    <w:rsid w:val="001F4C1D"/>
    <w:rsid w:val="001F6287"/>
    <w:rsid w:val="00203ED4"/>
    <w:rsid w:val="002166DF"/>
    <w:rsid w:val="00224A88"/>
    <w:rsid w:val="00224AF3"/>
    <w:rsid w:val="00241EA3"/>
    <w:rsid w:val="00244321"/>
    <w:rsid w:val="0024637D"/>
    <w:rsid w:val="00250482"/>
    <w:rsid w:val="00257703"/>
    <w:rsid w:val="00273875"/>
    <w:rsid w:val="002744ED"/>
    <w:rsid w:val="00276C66"/>
    <w:rsid w:val="002808C4"/>
    <w:rsid w:val="00291767"/>
    <w:rsid w:val="00292A67"/>
    <w:rsid w:val="0029603E"/>
    <w:rsid w:val="00296AD7"/>
    <w:rsid w:val="002A49F7"/>
    <w:rsid w:val="002A61DA"/>
    <w:rsid w:val="002B2F7D"/>
    <w:rsid w:val="002C50E7"/>
    <w:rsid w:val="002D20EC"/>
    <w:rsid w:val="002D747A"/>
    <w:rsid w:val="002E185C"/>
    <w:rsid w:val="002E52BD"/>
    <w:rsid w:val="002F0D10"/>
    <w:rsid w:val="002F2FD4"/>
    <w:rsid w:val="002F50A7"/>
    <w:rsid w:val="002F653D"/>
    <w:rsid w:val="002F711A"/>
    <w:rsid w:val="00306A23"/>
    <w:rsid w:val="00313180"/>
    <w:rsid w:val="00316B19"/>
    <w:rsid w:val="003342CB"/>
    <w:rsid w:val="00334B08"/>
    <w:rsid w:val="00335FB2"/>
    <w:rsid w:val="00340F14"/>
    <w:rsid w:val="00341843"/>
    <w:rsid w:val="00343303"/>
    <w:rsid w:val="00351EE0"/>
    <w:rsid w:val="00352E33"/>
    <w:rsid w:val="003662BA"/>
    <w:rsid w:val="00366B3B"/>
    <w:rsid w:val="00366D97"/>
    <w:rsid w:val="00376E57"/>
    <w:rsid w:val="0037727C"/>
    <w:rsid w:val="00383E25"/>
    <w:rsid w:val="00385D8C"/>
    <w:rsid w:val="0039156F"/>
    <w:rsid w:val="003977FD"/>
    <w:rsid w:val="003B0CA4"/>
    <w:rsid w:val="003B2F59"/>
    <w:rsid w:val="003B3350"/>
    <w:rsid w:val="003B3CA0"/>
    <w:rsid w:val="003B6B42"/>
    <w:rsid w:val="003C41D2"/>
    <w:rsid w:val="003D1896"/>
    <w:rsid w:val="003D2341"/>
    <w:rsid w:val="003D2F81"/>
    <w:rsid w:val="003D443E"/>
    <w:rsid w:val="003E01E8"/>
    <w:rsid w:val="003E1EBF"/>
    <w:rsid w:val="003E3BCD"/>
    <w:rsid w:val="003E3D89"/>
    <w:rsid w:val="003E7042"/>
    <w:rsid w:val="003F1C15"/>
    <w:rsid w:val="00401A09"/>
    <w:rsid w:val="00410E18"/>
    <w:rsid w:val="004110FC"/>
    <w:rsid w:val="00414D6F"/>
    <w:rsid w:val="004213F6"/>
    <w:rsid w:val="004415AF"/>
    <w:rsid w:val="0044456B"/>
    <w:rsid w:val="00463A5B"/>
    <w:rsid w:val="00467590"/>
    <w:rsid w:val="0047248D"/>
    <w:rsid w:val="00481FA8"/>
    <w:rsid w:val="004944BE"/>
    <w:rsid w:val="00495C71"/>
    <w:rsid w:val="0049774A"/>
    <w:rsid w:val="00497C05"/>
    <w:rsid w:val="004A3277"/>
    <w:rsid w:val="004B28D9"/>
    <w:rsid w:val="004B456C"/>
    <w:rsid w:val="004C0235"/>
    <w:rsid w:val="004C0C89"/>
    <w:rsid w:val="004C0F61"/>
    <w:rsid w:val="004C1EC2"/>
    <w:rsid w:val="004D50C0"/>
    <w:rsid w:val="004E3E53"/>
    <w:rsid w:val="004E6622"/>
    <w:rsid w:val="004F1038"/>
    <w:rsid w:val="004F3EFF"/>
    <w:rsid w:val="00502ED5"/>
    <w:rsid w:val="0050520B"/>
    <w:rsid w:val="0051209E"/>
    <w:rsid w:val="00512259"/>
    <w:rsid w:val="00514853"/>
    <w:rsid w:val="00514935"/>
    <w:rsid w:val="00524B0A"/>
    <w:rsid w:val="005255E4"/>
    <w:rsid w:val="005304C8"/>
    <w:rsid w:val="00531B6E"/>
    <w:rsid w:val="0053733D"/>
    <w:rsid w:val="00537DD7"/>
    <w:rsid w:val="00546313"/>
    <w:rsid w:val="00546B12"/>
    <w:rsid w:val="005501EF"/>
    <w:rsid w:val="005504FC"/>
    <w:rsid w:val="00550946"/>
    <w:rsid w:val="00550E69"/>
    <w:rsid w:val="00555070"/>
    <w:rsid w:val="0056375A"/>
    <w:rsid w:val="005746C6"/>
    <w:rsid w:val="00580395"/>
    <w:rsid w:val="00581727"/>
    <w:rsid w:val="00587405"/>
    <w:rsid w:val="00587641"/>
    <w:rsid w:val="00587ABA"/>
    <w:rsid w:val="00590ACD"/>
    <w:rsid w:val="00590CD0"/>
    <w:rsid w:val="005A2C55"/>
    <w:rsid w:val="005A7D13"/>
    <w:rsid w:val="005B3B3E"/>
    <w:rsid w:val="005B3BCA"/>
    <w:rsid w:val="005B3BEB"/>
    <w:rsid w:val="005B7C24"/>
    <w:rsid w:val="005D0DEA"/>
    <w:rsid w:val="005F05D3"/>
    <w:rsid w:val="005F15B7"/>
    <w:rsid w:val="006061FE"/>
    <w:rsid w:val="0062108C"/>
    <w:rsid w:val="00625E45"/>
    <w:rsid w:val="0063671E"/>
    <w:rsid w:val="00640042"/>
    <w:rsid w:val="006411AE"/>
    <w:rsid w:val="006447FB"/>
    <w:rsid w:val="006469B6"/>
    <w:rsid w:val="00650666"/>
    <w:rsid w:val="006515C9"/>
    <w:rsid w:val="00656A76"/>
    <w:rsid w:val="00662A4D"/>
    <w:rsid w:val="0068463E"/>
    <w:rsid w:val="006902FD"/>
    <w:rsid w:val="00696EF3"/>
    <w:rsid w:val="006B6EE1"/>
    <w:rsid w:val="006D1B4E"/>
    <w:rsid w:val="006E24C5"/>
    <w:rsid w:val="006E3744"/>
    <w:rsid w:val="006F0F23"/>
    <w:rsid w:val="006F2B51"/>
    <w:rsid w:val="006F5C7C"/>
    <w:rsid w:val="007165CF"/>
    <w:rsid w:val="0073311E"/>
    <w:rsid w:val="00735983"/>
    <w:rsid w:val="00735F3E"/>
    <w:rsid w:val="00737227"/>
    <w:rsid w:val="00747065"/>
    <w:rsid w:val="00747DEC"/>
    <w:rsid w:val="00751441"/>
    <w:rsid w:val="00755F48"/>
    <w:rsid w:val="0077454E"/>
    <w:rsid w:val="007770BE"/>
    <w:rsid w:val="007A52D2"/>
    <w:rsid w:val="007B36CF"/>
    <w:rsid w:val="007B3E6C"/>
    <w:rsid w:val="007C69EF"/>
    <w:rsid w:val="007D0AD0"/>
    <w:rsid w:val="007D7769"/>
    <w:rsid w:val="007F01FD"/>
    <w:rsid w:val="007F5556"/>
    <w:rsid w:val="00801EDD"/>
    <w:rsid w:val="008034B3"/>
    <w:rsid w:val="00806A78"/>
    <w:rsid w:val="00814C5B"/>
    <w:rsid w:val="00817376"/>
    <w:rsid w:val="008239DE"/>
    <w:rsid w:val="00825391"/>
    <w:rsid w:val="008441CD"/>
    <w:rsid w:val="0085175F"/>
    <w:rsid w:val="00855E1F"/>
    <w:rsid w:val="00861021"/>
    <w:rsid w:val="00875945"/>
    <w:rsid w:val="0088075A"/>
    <w:rsid w:val="0088431A"/>
    <w:rsid w:val="008861C0"/>
    <w:rsid w:val="008A011A"/>
    <w:rsid w:val="008B02F6"/>
    <w:rsid w:val="008B4E05"/>
    <w:rsid w:val="008B7B9D"/>
    <w:rsid w:val="008B7F06"/>
    <w:rsid w:val="008C27E5"/>
    <w:rsid w:val="008D376C"/>
    <w:rsid w:val="008D5D4E"/>
    <w:rsid w:val="008D682F"/>
    <w:rsid w:val="008E090A"/>
    <w:rsid w:val="008E6D41"/>
    <w:rsid w:val="008E7D04"/>
    <w:rsid w:val="00904C42"/>
    <w:rsid w:val="009060F5"/>
    <w:rsid w:val="00913628"/>
    <w:rsid w:val="009170AC"/>
    <w:rsid w:val="0091779A"/>
    <w:rsid w:val="00917860"/>
    <w:rsid w:val="009236EB"/>
    <w:rsid w:val="0092593C"/>
    <w:rsid w:val="00930703"/>
    <w:rsid w:val="00930CFF"/>
    <w:rsid w:val="00930F85"/>
    <w:rsid w:val="0093442E"/>
    <w:rsid w:val="009435DF"/>
    <w:rsid w:val="00944D9E"/>
    <w:rsid w:val="00946D4C"/>
    <w:rsid w:val="00951537"/>
    <w:rsid w:val="00961574"/>
    <w:rsid w:val="00967D25"/>
    <w:rsid w:val="00975CBE"/>
    <w:rsid w:val="009806A4"/>
    <w:rsid w:val="00985B48"/>
    <w:rsid w:val="009878A0"/>
    <w:rsid w:val="009879F5"/>
    <w:rsid w:val="009A128B"/>
    <w:rsid w:val="009A2B6D"/>
    <w:rsid w:val="009B6834"/>
    <w:rsid w:val="009B77EA"/>
    <w:rsid w:val="009C12CF"/>
    <w:rsid w:val="009C18F3"/>
    <w:rsid w:val="009C2C0A"/>
    <w:rsid w:val="009C3F59"/>
    <w:rsid w:val="009C4A0C"/>
    <w:rsid w:val="009C69A5"/>
    <w:rsid w:val="009D1EBE"/>
    <w:rsid w:val="009D59A8"/>
    <w:rsid w:val="009E33A6"/>
    <w:rsid w:val="009E3BDB"/>
    <w:rsid w:val="009E486D"/>
    <w:rsid w:val="009E5B8D"/>
    <w:rsid w:val="009E7BBB"/>
    <w:rsid w:val="009F186C"/>
    <w:rsid w:val="009F1917"/>
    <w:rsid w:val="009F3060"/>
    <w:rsid w:val="009F5D84"/>
    <w:rsid w:val="00A03189"/>
    <w:rsid w:val="00A067CA"/>
    <w:rsid w:val="00A07216"/>
    <w:rsid w:val="00A10BAB"/>
    <w:rsid w:val="00A117DD"/>
    <w:rsid w:val="00A1330B"/>
    <w:rsid w:val="00A24280"/>
    <w:rsid w:val="00A257BC"/>
    <w:rsid w:val="00A44A2B"/>
    <w:rsid w:val="00A463FE"/>
    <w:rsid w:val="00A60C47"/>
    <w:rsid w:val="00A6468D"/>
    <w:rsid w:val="00A656A3"/>
    <w:rsid w:val="00A6574C"/>
    <w:rsid w:val="00A76B96"/>
    <w:rsid w:val="00A7744B"/>
    <w:rsid w:val="00A81BC3"/>
    <w:rsid w:val="00AB4A3F"/>
    <w:rsid w:val="00AB745F"/>
    <w:rsid w:val="00AC0902"/>
    <w:rsid w:val="00AC2025"/>
    <w:rsid w:val="00AC677A"/>
    <w:rsid w:val="00AE0BF2"/>
    <w:rsid w:val="00AE3F4B"/>
    <w:rsid w:val="00AF4EE3"/>
    <w:rsid w:val="00AF683E"/>
    <w:rsid w:val="00B01AC8"/>
    <w:rsid w:val="00B06F59"/>
    <w:rsid w:val="00B20DD8"/>
    <w:rsid w:val="00B3609B"/>
    <w:rsid w:val="00B40884"/>
    <w:rsid w:val="00B452ED"/>
    <w:rsid w:val="00B5138E"/>
    <w:rsid w:val="00B549C4"/>
    <w:rsid w:val="00B60D92"/>
    <w:rsid w:val="00B61BEA"/>
    <w:rsid w:val="00B63121"/>
    <w:rsid w:val="00B67553"/>
    <w:rsid w:val="00B67599"/>
    <w:rsid w:val="00B7070C"/>
    <w:rsid w:val="00B75BFD"/>
    <w:rsid w:val="00B75CCC"/>
    <w:rsid w:val="00B760FD"/>
    <w:rsid w:val="00B77583"/>
    <w:rsid w:val="00B8322A"/>
    <w:rsid w:val="00B8443A"/>
    <w:rsid w:val="00B84A4F"/>
    <w:rsid w:val="00B863B1"/>
    <w:rsid w:val="00B9749E"/>
    <w:rsid w:val="00BA01F9"/>
    <w:rsid w:val="00BC4197"/>
    <w:rsid w:val="00BD00A0"/>
    <w:rsid w:val="00BE03B1"/>
    <w:rsid w:val="00BE152F"/>
    <w:rsid w:val="00BE2073"/>
    <w:rsid w:val="00BF0576"/>
    <w:rsid w:val="00BF3C3C"/>
    <w:rsid w:val="00BF47B1"/>
    <w:rsid w:val="00BF4F2E"/>
    <w:rsid w:val="00BF5567"/>
    <w:rsid w:val="00BF583A"/>
    <w:rsid w:val="00BF7C06"/>
    <w:rsid w:val="00C03F0F"/>
    <w:rsid w:val="00C3024F"/>
    <w:rsid w:val="00C52736"/>
    <w:rsid w:val="00C55542"/>
    <w:rsid w:val="00C55C1E"/>
    <w:rsid w:val="00C70693"/>
    <w:rsid w:val="00C72D15"/>
    <w:rsid w:val="00C8381B"/>
    <w:rsid w:val="00C8620A"/>
    <w:rsid w:val="00CA0955"/>
    <w:rsid w:val="00CA4FE2"/>
    <w:rsid w:val="00CA78EF"/>
    <w:rsid w:val="00CB5B7E"/>
    <w:rsid w:val="00CB761F"/>
    <w:rsid w:val="00CC0DF8"/>
    <w:rsid w:val="00CC0F87"/>
    <w:rsid w:val="00CC4180"/>
    <w:rsid w:val="00CC7D28"/>
    <w:rsid w:val="00CD2C41"/>
    <w:rsid w:val="00CD72AA"/>
    <w:rsid w:val="00CE5114"/>
    <w:rsid w:val="00CF1A92"/>
    <w:rsid w:val="00CF4288"/>
    <w:rsid w:val="00D040C8"/>
    <w:rsid w:val="00D05897"/>
    <w:rsid w:val="00D162D8"/>
    <w:rsid w:val="00D2140A"/>
    <w:rsid w:val="00D30D23"/>
    <w:rsid w:val="00D30F98"/>
    <w:rsid w:val="00D420AF"/>
    <w:rsid w:val="00D43E1D"/>
    <w:rsid w:val="00D46C5A"/>
    <w:rsid w:val="00D479B5"/>
    <w:rsid w:val="00D56250"/>
    <w:rsid w:val="00D618DE"/>
    <w:rsid w:val="00D62491"/>
    <w:rsid w:val="00D77B6B"/>
    <w:rsid w:val="00D80C15"/>
    <w:rsid w:val="00D854E3"/>
    <w:rsid w:val="00D8729E"/>
    <w:rsid w:val="00D87BFD"/>
    <w:rsid w:val="00D96DCD"/>
    <w:rsid w:val="00D97896"/>
    <w:rsid w:val="00DA7948"/>
    <w:rsid w:val="00DB1D74"/>
    <w:rsid w:val="00DB2F4F"/>
    <w:rsid w:val="00DB4889"/>
    <w:rsid w:val="00DC1C4A"/>
    <w:rsid w:val="00DC2141"/>
    <w:rsid w:val="00DC6D18"/>
    <w:rsid w:val="00DD6794"/>
    <w:rsid w:val="00DD7F5E"/>
    <w:rsid w:val="00DE3710"/>
    <w:rsid w:val="00DF684C"/>
    <w:rsid w:val="00E10C20"/>
    <w:rsid w:val="00E11FDF"/>
    <w:rsid w:val="00E24FA4"/>
    <w:rsid w:val="00E25E05"/>
    <w:rsid w:val="00E354A9"/>
    <w:rsid w:val="00E42745"/>
    <w:rsid w:val="00E603E9"/>
    <w:rsid w:val="00E90707"/>
    <w:rsid w:val="00E90C58"/>
    <w:rsid w:val="00E971FA"/>
    <w:rsid w:val="00EB2736"/>
    <w:rsid w:val="00EC4C66"/>
    <w:rsid w:val="00EC68D8"/>
    <w:rsid w:val="00ED11E6"/>
    <w:rsid w:val="00ED16F7"/>
    <w:rsid w:val="00EF0EC4"/>
    <w:rsid w:val="00EF516F"/>
    <w:rsid w:val="00EF55B0"/>
    <w:rsid w:val="00EF5CD0"/>
    <w:rsid w:val="00F11F3A"/>
    <w:rsid w:val="00F224A4"/>
    <w:rsid w:val="00F236B8"/>
    <w:rsid w:val="00F34133"/>
    <w:rsid w:val="00F371A8"/>
    <w:rsid w:val="00F52451"/>
    <w:rsid w:val="00F528F8"/>
    <w:rsid w:val="00F52A12"/>
    <w:rsid w:val="00F56107"/>
    <w:rsid w:val="00F62B38"/>
    <w:rsid w:val="00F6569B"/>
    <w:rsid w:val="00F81BF3"/>
    <w:rsid w:val="00F8555D"/>
    <w:rsid w:val="00F9112E"/>
    <w:rsid w:val="00F9253D"/>
    <w:rsid w:val="00F92B0A"/>
    <w:rsid w:val="00F95495"/>
    <w:rsid w:val="00FA5637"/>
    <w:rsid w:val="00FA771F"/>
    <w:rsid w:val="00FB04B1"/>
    <w:rsid w:val="00FC4E57"/>
    <w:rsid w:val="00FD3552"/>
    <w:rsid w:val="00FE3E26"/>
    <w:rsid w:val="00FF2B2A"/>
    <w:rsid w:val="00FF3196"/>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614E"/>
  <w15:docId w15:val="{C1B5BED1-F400-427D-8795-CBA4830DA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5" w:unhideWhenUsed="1"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4A9"/>
    <w:pPr>
      <w:suppressAutoHyphens/>
      <w:spacing w:line="240" w:lineRule="exact"/>
      <w:jc w:val="both"/>
    </w:pPr>
    <w:rPr>
      <w:rFonts w:ascii="Arial" w:hAnsi="Arial" w:cs="Arial"/>
      <w:sz w:val="24"/>
    </w:rPr>
  </w:style>
  <w:style w:type="paragraph" w:styleId="Heading1">
    <w:name w:val="heading 1"/>
    <w:basedOn w:val="Normal"/>
    <w:next w:val="Normal"/>
    <w:link w:val="Heading1Char"/>
    <w:uiPriority w:val="9"/>
    <w:qFormat/>
    <w:rsid w:val="00E4274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uiPriority w:val="9"/>
    <w:qFormat/>
    <w:rsid w:val="00E42745"/>
    <w:pPr>
      <w:spacing w:before="120" w:after="240" w:line="276" w:lineRule="auto"/>
      <w:jc w:val="center"/>
      <w:outlineLvl w:val="1"/>
    </w:pPr>
    <w:rPr>
      <w:rFonts w:ascii="Calibri" w:eastAsia="Times New Roman" w:hAnsi="Calibri" w:cstheme="minorBidi"/>
      <w:b/>
      <w:color w:val="auto"/>
      <w:sz w:val="28"/>
    </w:rPr>
  </w:style>
  <w:style w:type="paragraph" w:styleId="Heading3">
    <w:name w:val="heading 3"/>
    <w:basedOn w:val="Normal"/>
    <w:next w:val="Normal"/>
    <w:link w:val="Heading3Char"/>
    <w:uiPriority w:val="9"/>
    <w:semiHidden/>
    <w:unhideWhenUsed/>
    <w:qFormat/>
    <w:rsid w:val="000D31B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ED16F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3D89"/>
    <w:pPr>
      <w:keepNext/>
      <w:keepLines/>
      <w:spacing w:before="40"/>
      <w:outlineLvl w:val="4"/>
    </w:pPr>
    <w:rPr>
      <w:rFonts w:ascii="Times New Roman" w:hAnsi="Times New Roman" w:cs="Times New Roman"/>
      <w:color w:val="0F4761"/>
    </w:rPr>
  </w:style>
  <w:style w:type="paragraph" w:styleId="Heading6">
    <w:name w:val="heading 6"/>
    <w:basedOn w:val="Normal"/>
    <w:next w:val="Normal"/>
    <w:link w:val="Heading6Char"/>
    <w:uiPriority w:val="9"/>
    <w:semiHidden/>
    <w:unhideWhenUsed/>
    <w:qFormat/>
    <w:rsid w:val="003E3D89"/>
    <w:pPr>
      <w:keepNext/>
      <w:keepLines/>
      <w:spacing w:before="40"/>
      <w:outlineLvl w:val="5"/>
    </w:pPr>
    <w:rPr>
      <w:rFonts w:ascii="Times New Roman" w:hAnsi="Times New Roman" w:cs="Times New Roman"/>
      <w:i/>
      <w:iCs/>
      <w:color w:val="595959"/>
    </w:rPr>
  </w:style>
  <w:style w:type="paragraph" w:styleId="Heading7">
    <w:name w:val="heading 7"/>
    <w:basedOn w:val="Normal"/>
    <w:next w:val="Normal"/>
    <w:link w:val="Heading7Char"/>
    <w:uiPriority w:val="9"/>
    <w:semiHidden/>
    <w:unhideWhenUsed/>
    <w:qFormat/>
    <w:rsid w:val="003E3D89"/>
    <w:pPr>
      <w:keepNext/>
      <w:keepLines/>
      <w:spacing w:before="40"/>
      <w:outlineLvl w:val="6"/>
    </w:pPr>
    <w:rPr>
      <w:rFonts w:ascii="Times New Roman" w:hAnsi="Times New Roman" w:cs="Times New Roman"/>
      <w:color w:val="595959"/>
    </w:rPr>
  </w:style>
  <w:style w:type="paragraph" w:styleId="Heading8">
    <w:name w:val="heading 8"/>
    <w:basedOn w:val="Normal"/>
    <w:next w:val="Normal"/>
    <w:link w:val="Heading8Char"/>
    <w:uiPriority w:val="9"/>
    <w:semiHidden/>
    <w:unhideWhenUsed/>
    <w:qFormat/>
    <w:rsid w:val="003E3D89"/>
    <w:pPr>
      <w:keepNext/>
      <w:keepLines/>
      <w:spacing w:before="40"/>
      <w:outlineLvl w:val="7"/>
    </w:pPr>
    <w:rPr>
      <w:rFonts w:ascii="Times New Roman" w:hAnsi="Times New Roman" w:cs="Times New Roman"/>
      <w:i/>
      <w:iCs/>
      <w:color w:val="272727"/>
    </w:rPr>
  </w:style>
  <w:style w:type="paragraph" w:styleId="Heading9">
    <w:name w:val="heading 9"/>
    <w:basedOn w:val="Normal"/>
    <w:next w:val="Normal"/>
    <w:link w:val="Heading9Char"/>
    <w:uiPriority w:val="9"/>
    <w:semiHidden/>
    <w:unhideWhenUsed/>
    <w:qFormat/>
    <w:rsid w:val="003E3D89"/>
    <w:pPr>
      <w:keepNext/>
      <w:keepLines/>
      <w:spacing w:before="40"/>
      <w:outlineLvl w:val="8"/>
    </w:pPr>
    <w:rPr>
      <w:rFonts w:ascii="Times New Roman" w:hAnsi="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line="480" w:lineRule="exact"/>
      <w:ind w:firstLine="720"/>
    </w:pPr>
  </w:style>
  <w:style w:type="paragraph" w:customStyle="1" w:styleId="BodyTextContinued">
    <w:name w:val="Body Text Continued"/>
    <w:basedOn w:val="BodyText"/>
    <w:next w:val="BodyText"/>
    <w:pPr>
      <w:ind w:firstLine="0"/>
    </w:pPr>
  </w:style>
  <w:style w:type="paragraph" w:styleId="Quote">
    <w:name w:val="Quote"/>
    <w:basedOn w:val="Normal"/>
    <w:next w:val="BodyTextContinued"/>
    <w:link w:val="QuoteChar"/>
    <w:uiPriority w:val="29"/>
    <w:qFormat/>
    <w:pPr>
      <w:spacing w:before="240"/>
      <w:ind w:left="1440" w:right="1440"/>
    </w:pPr>
  </w:style>
  <w:style w:type="paragraph" w:styleId="Caption">
    <w:name w:val="caption"/>
    <w:basedOn w:val="Normal"/>
    <w:next w:val="Normal"/>
    <w:qFormat/>
    <w:rPr>
      <w:bCs/>
    </w:rPr>
  </w:style>
  <w:style w:type="paragraph" w:customStyle="1" w:styleId="Court">
    <w:name w:val="Court"/>
    <w:basedOn w:val="Normal"/>
    <w:pPr>
      <w:spacing w:before="40" w:after="660" w:line="480" w:lineRule="exact"/>
      <w:jc w:val="center"/>
    </w:pPr>
  </w:style>
  <w:style w:type="paragraph" w:customStyle="1" w:styleId="DocumentTitle">
    <w:name w:val="Document Title"/>
    <w:basedOn w:val="Normal"/>
    <w:pPr>
      <w:tabs>
        <w:tab w:val="left" w:pos="1238"/>
      </w:tabs>
      <w:spacing w:after="240"/>
      <w:ind w:left="259" w:right="115"/>
    </w:pPr>
    <w:rPr>
      <w:b/>
    </w:rPr>
  </w:style>
  <w:style w:type="paragraph" w:customStyle="1" w:styleId="FirmInformation">
    <w:name w:val="Firm Information"/>
    <w:basedOn w:val="Normal"/>
    <w:pPr>
      <w:ind w:right="144"/>
    </w:pPr>
  </w:style>
  <w:style w:type="paragraph" w:styleId="Footer">
    <w:name w:val="footer"/>
    <w:basedOn w:val="Normal"/>
    <w:link w:val="FooterChar"/>
    <w:uiPriority w:val="99"/>
    <w:pPr>
      <w:tabs>
        <w:tab w:val="center" w:pos="4320"/>
        <w:tab w:val="right" w:pos="9360"/>
      </w:tabs>
      <w:spacing w:line="200" w:lineRule="exact"/>
    </w:pPr>
  </w:style>
  <w:style w:type="paragraph" w:styleId="Header">
    <w:name w:val="header"/>
    <w:basedOn w:val="Normal"/>
    <w:link w:val="HeaderChar"/>
    <w:uiPriority w:val="99"/>
    <w:pPr>
      <w:tabs>
        <w:tab w:val="center" w:pos="4320"/>
        <w:tab w:val="right" w:pos="9360"/>
      </w:tabs>
    </w:pPr>
  </w:style>
  <w:style w:type="paragraph" w:customStyle="1" w:styleId="HeaderNumbers">
    <w:name w:val="HeaderNumbers"/>
    <w:basedOn w:val="Normal"/>
    <w:pPr>
      <w:spacing w:before="720" w:line="480" w:lineRule="exact"/>
      <w:ind w:right="144"/>
      <w:jc w:val="right"/>
    </w:pPr>
  </w:style>
  <w:style w:type="character" w:styleId="PageNumber">
    <w:name w:val="page number"/>
    <w:rPr>
      <w:sz w:val="24"/>
    </w:rPr>
  </w:style>
  <w:style w:type="paragraph" w:customStyle="1" w:styleId="PleadingSignature">
    <w:name w:val="Pleading Signature"/>
    <w:basedOn w:val="Normal"/>
    <w:pPr>
      <w:keepNext/>
      <w:keepLines/>
    </w:pPr>
  </w:style>
  <w:style w:type="paragraph" w:customStyle="1" w:styleId="FooterDocumentTitle">
    <w:name w:val="Footer Document Title"/>
    <w:basedOn w:val="Normal"/>
    <w:pPr>
      <w:spacing w:line="240" w:lineRule="auto"/>
      <w:jc w:val="center"/>
    </w:pPr>
    <w:rPr>
      <w:caps/>
      <w:sz w:val="20"/>
    </w:rPr>
  </w:style>
  <w:style w:type="paragraph" w:customStyle="1" w:styleId="FirmName">
    <w:name w:val="Firm Name"/>
    <w:basedOn w:val="Normal"/>
    <w:pPr>
      <w:spacing w:line="160" w:lineRule="exact"/>
      <w:jc w:val="center"/>
    </w:pPr>
    <w:rPr>
      <w:rFonts w:ascii="Book Antiqua" w:hAnsi="Book Antiqua"/>
      <w:smallCaps/>
      <w:spacing w:val="10"/>
      <w:sz w:val="10"/>
    </w:rPr>
  </w:style>
  <w:style w:type="character" w:styleId="CommentReference">
    <w:name w:val="annotation reference"/>
    <w:basedOn w:val="DefaultParagraphFont"/>
    <w:uiPriority w:val="99"/>
    <w:rsid w:val="004F1038"/>
    <w:rPr>
      <w:sz w:val="16"/>
      <w:szCs w:val="16"/>
    </w:rPr>
  </w:style>
  <w:style w:type="paragraph" w:styleId="CommentText">
    <w:name w:val="annotation text"/>
    <w:basedOn w:val="Normal"/>
    <w:link w:val="CommentTextChar"/>
    <w:uiPriority w:val="99"/>
    <w:rsid w:val="004F1038"/>
    <w:pPr>
      <w:spacing w:line="240" w:lineRule="auto"/>
    </w:pPr>
    <w:rPr>
      <w:sz w:val="20"/>
    </w:rPr>
  </w:style>
  <w:style w:type="character" w:customStyle="1" w:styleId="CommentTextChar">
    <w:name w:val="Comment Text Char"/>
    <w:basedOn w:val="DefaultParagraphFont"/>
    <w:link w:val="CommentText"/>
    <w:uiPriority w:val="99"/>
    <w:rsid w:val="004F1038"/>
  </w:style>
  <w:style w:type="paragraph" w:styleId="CommentSubject">
    <w:name w:val="annotation subject"/>
    <w:basedOn w:val="CommentText"/>
    <w:next w:val="CommentText"/>
    <w:link w:val="CommentSubjectChar"/>
    <w:uiPriority w:val="99"/>
    <w:rsid w:val="004F1038"/>
    <w:rPr>
      <w:b/>
      <w:bCs/>
    </w:rPr>
  </w:style>
  <w:style w:type="character" w:customStyle="1" w:styleId="CommentSubjectChar">
    <w:name w:val="Comment Subject Char"/>
    <w:basedOn w:val="CommentTextChar"/>
    <w:link w:val="CommentSubject"/>
    <w:uiPriority w:val="99"/>
    <w:rsid w:val="004F1038"/>
    <w:rPr>
      <w:b/>
      <w:bCs/>
    </w:rPr>
  </w:style>
  <w:style w:type="paragraph" w:styleId="BalloonText">
    <w:name w:val="Balloon Text"/>
    <w:basedOn w:val="Normal"/>
    <w:link w:val="BalloonTextChar"/>
    <w:rsid w:val="004F103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F1038"/>
    <w:rPr>
      <w:rFonts w:ascii="Tahoma" w:hAnsi="Tahoma" w:cs="Tahoma"/>
      <w:sz w:val="16"/>
      <w:szCs w:val="16"/>
    </w:rPr>
  </w:style>
  <w:style w:type="paragraph" w:styleId="ListParagraph">
    <w:name w:val="List Paragraph"/>
    <w:basedOn w:val="Normal"/>
    <w:uiPriority w:val="34"/>
    <w:qFormat/>
    <w:rsid w:val="004F1038"/>
    <w:pPr>
      <w:spacing w:line="240" w:lineRule="auto"/>
      <w:ind w:left="720"/>
      <w:contextualSpacing/>
      <w:jc w:val="center"/>
    </w:pPr>
    <w:rPr>
      <w:rFonts w:asciiTheme="minorHAnsi" w:eastAsiaTheme="minorHAnsi" w:hAnsiTheme="minorHAnsi" w:cstheme="minorBidi"/>
      <w:sz w:val="22"/>
      <w:szCs w:val="22"/>
    </w:rPr>
  </w:style>
  <w:style w:type="character" w:customStyle="1" w:styleId="zzmpTrailerItem">
    <w:name w:val="zzmpTrailerItem"/>
    <w:rsid w:val="00737227"/>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BodyTextChar">
    <w:name w:val="Body Text Char"/>
    <w:link w:val="BodyText"/>
    <w:uiPriority w:val="99"/>
    <w:rsid w:val="00497C05"/>
    <w:rPr>
      <w:sz w:val="24"/>
    </w:rPr>
  </w:style>
  <w:style w:type="paragraph" w:customStyle="1" w:styleId="list0">
    <w:name w:val="list0"/>
    <w:basedOn w:val="Normal"/>
    <w:next w:val="Normal"/>
    <w:qFormat/>
    <w:rsid w:val="003977FD"/>
    <w:pPr>
      <w:spacing w:after="120" w:line="240" w:lineRule="auto"/>
      <w:ind w:left="432" w:hanging="432"/>
    </w:pPr>
    <w:rPr>
      <w:rFonts w:eastAsia="Arial"/>
      <w:sz w:val="20"/>
    </w:rPr>
  </w:style>
  <w:style w:type="paragraph" w:styleId="NormalWeb">
    <w:name w:val="Normal (Web)"/>
    <w:basedOn w:val="Normal"/>
    <w:next w:val="Normal"/>
    <w:uiPriority w:val="99"/>
    <w:unhideWhenUsed/>
    <w:rsid w:val="003977FD"/>
    <w:pPr>
      <w:spacing w:before="100" w:beforeAutospacing="1" w:after="100" w:afterAutospacing="1" w:line="240" w:lineRule="auto"/>
    </w:pPr>
    <w:rPr>
      <w:szCs w:val="24"/>
      <w:lang w:eastAsia="ja-JP"/>
    </w:rPr>
  </w:style>
  <w:style w:type="paragraph" w:customStyle="1" w:styleId="list1">
    <w:name w:val="list1"/>
    <w:basedOn w:val="list0"/>
    <w:next w:val="Normal"/>
    <w:qFormat/>
    <w:rsid w:val="008E7D04"/>
    <w:pPr>
      <w:ind w:left="864"/>
    </w:pPr>
  </w:style>
  <w:style w:type="character" w:customStyle="1" w:styleId="QuoteChar">
    <w:name w:val="Quote Char"/>
    <w:basedOn w:val="DefaultParagraphFont"/>
    <w:link w:val="Quote"/>
    <w:uiPriority w:val="29"/>
    <w:rsid w:val="00D040C8"/>
    <w:rPr>
      <w:sz w:val="24"/>
    </w:rPr>
  </w:style>
  <w:style w:type="paragraph" w:customStyle="1" w:styleId="center">
    <w:name w:val="center"/>
    <w:basedOn w:val="Normal"/>
    <w:rsid w:val="00D040C8"/>
    <w:pPr>
      <w:keepNext/>
      <w:keepLines/>
      <w:spacing w:after="240"/>
      <w:jc w:val="center"/>
      <w:textAlignment w:val="baseline"/>
    </w:pPr>
    <w:rPr>
      <w:rFonts w:eastAsia="Arial"/>
      <w:b/>
      <w:color w:val="000000"/>
      <w:spacing w:val="10"/>
      <w:szCs w:val="24"/>
    </w:rPr>
  </w:style>
  <w:style w:type="paragraph" w:customStyle="1" w:styleId="Section">
    <w:name w:val="Section"/>
    <w:basedOn w:val="Normal"/>
    <w:uiPriority w:val="1"/>
    <w:qFormat/>
    <w:rsid w:val="00D040C8"/>
    <w:pPr>
      <w:keepNext/>
      <w:spacing w:after="240"/>
      <w:textAlignment w:val="baseline"/>
    </w:pPr>
    <w:rPr>
      <w:rFonts w:eastAsia="Arial"/>
      <w:b/>
      <w:color w:val="000000"/>
      <w:szCs w:val="24"/>
      <w:u w:val="single"/>
    </w:rPr>
  </w:style>
  <w:style w:type="paragraph" w:customStyle="1" w:styleId="Pleading1Cont1">
    <w:name w:val="Pleading1 Cont 1"/>
    <w:basedOn w:val="Normal"/>
    <w:link w:val="Pleading1Cont1Char"/>
    <w:rsid w:val="004110FC"/>
    <w:pPr>
      <w:spacing w:before="240"/>
      <w:ind w:left="720"/>
    </w:pPr>
  </w:style>
  <w:style w:type="character" w:customStyle="1" w:styleId="Pleading1Cont1Char">
    <w:name w:val="Pleading1 Cont 1 Char"/>
    <w:basedOn w:val="BodyTextChar"/>
    <w:link w:val="Pleading1Cont1"/>
    <w:rsid w:val="004110FC"/>
    <w:rPr>
      <w:sz w:val="24"/>
    </w:rPr>
  </w:style>
  <w:style w:type="paragraph" w:customStyle="1" w:styleId="Pleading1Cont2">
    <w:name w:val="Pleading1 Cont 2"/>
    <w:basedOn w:val="Pleading1Cont1"/>
    <w:link w:val="Pleading1Cont2Char"/>
    <w:rsid w:val="004110FC"/>
    <w:pPr>
      <w:ind w:left="1440"/>
    </w:pPr>
  </w:style>
  <w:style w:type="character" w:customStyle="1" w:styleId="Pleading1Cont2Char">
    <w:name w:val="Pleading1 Cont 2 Char"/>
    <w:basedOn w:val="BodyTextChar"/>
    <w:link w:val="Pleading1Cont2"/>
    <w:rsid w:val="004110FC"/>
    <w:rPr>
      <w:sz w:val="24"/>
    </w:rPr>
  </w:style>
  <w:style w:type="paragraph" w:customStyle="1" w:styleId="Pleading1Cont3">
    <w:name w:val="Pleading1 Cont 3"/>
    <w:basedOn w:val="Pleading1Cont2"/>
    <w:link w:val="Pleading1Cont3Char"/>
    <w:rsid w:val="004110FC"/>
    <w:pPr>
      <w:ind w:left="2160"/>
    </w:pPr>
  </w:style>
  <w:style w:type="character" w:customStyle="1" w:styleId="Pleading1Cont3Char">
    <w:name w:val="Pleading1 Cont 3 Char"/>
    <w:basedOn w:val="BodyTextChar"/>
    <w:link w:val="Pleading1Cont3"/>
    <w:rsid w:val="004110FC"/>
    <w:rPr>
      <w:sz w:val="24"/>
    </w:rPr>
  </w:style>
  <w:style w:type="paragraph" w:customStyle="1" w:styleId="Pleading1Cont4">
    <w:name w:val="Pleading1 Cont 4"/>
    <w:basedOn w:val="Pleading1Cont3"/>
    <w:link w:val="Pleading1Cont4Char"/>
    <w:rsid w:val="004110FC"/>
    <w:pPr>
      <w:ind w:left="2880"/>
    </w:pPr>
  </w:style>
  <w:style w:type="character" w:customStyle="1" w:styleId="Pleading1Cont4Char">
    <w:name w:val="Pleading1 Cont 4 Char"/>
    <w:basedOn w:val="BodyTextChar"/>
    <w:link w:val="Pleading1Cont4"/>
    <w:rsid w:val="004110FC"/>
    <w:rPr>
      <w:sz w:val="24"/>
    </w:rPr>
  </w:style>
  <w:style w:type="paragraph" w:customStyle="1" w:styleId="Pleading1Cont5">
    <w:name w:val="Pleading1 Cont 5"/>
    <w:basedOn w:val="Pleading1Cont4"/>
    <w:link w:val="Pleading1Cont5Char"/>
    <w:rsid w:val="004110FC"/>
    <w:pPr>
      <w:ind w:left="3600"/>
    </w:pPr>
  </w:style>
  <w:style w:type="character" w:customStyle="1" w:styleId="Pleading1Cont5Char">
    <w:name w:val="Pleading1 Cont 5 Char"/>
    <w:basedOn w:val="BodyTextChar"/>
    <w:link w:val="Pleading1Cont5"/>
    <w:rsid w:val="004110FC"/>
    <w:rPr>
      <w:sz w:val="24"/>
    </w:rPr>
  </w:style>
  <w:style w:type="paragraph" w:customStyle="1" w:styleId="Pleading1Cont6">
    <w:name w:val="Pleading1 Cont 6"/>
    <w:basedOn w:val="Pleading1Cont5"/>
    <w:link w:val="Pleading1Cont6Char"/>
    <w:rsid w:val="004110FC"/>
    <w:pPr>
      <w:ind w:left="4320"/>
    </w:pPr>
  </w:style>
  <w:style w:type="character" w:customStyle="1" w:styleId="Pleading1Cont6Char">
    <w:name w:val="Pleading1 Cont 6 Char"/>
    <w:basedOn w:val="BodyTextChar"/>
    <w:link w:val="Pleading1Cont6"/>
    <w:rsid w:val="004110FC"/>
    <w:rPr>
      <w:sz w:val="24"/>
    </w:rPr>
  </w:style>
  <w:style w:type="paragraph" w:customStyle="1" w:styleId="Pleading1Cont7">
    <w:name w:val="Pleading1 Cont 7"/>
    <w:basedOn w:val="Pleading1Cont6"/>
    <w:link w:val="Pleading1Cont7Char"/>
    <w:rsid w:val="004110FC"/>
    <w:pPr>
      <w:ind w:left="5040"/>
    </w:pPr>
  </w:style>
  <w:style w:type="character" w:customStyle="1" w:styleId="Pleading1Cont7Char">
    <w:name w:val="Pleading1 Cont 7 Char"/>
    <w:basedOn w:val="BodyTextChar"/>
    <w:link w:val="Pleading1Cont7"/>
    <w:rsid w:val="004110FC"/>
    <w:rPr>
      <w:sz w:val="24"/>
    </w:rPr>
  </w:style>
  <w:style w:type="paragraph" w:customStyle="1" w:styleId="Pleading1Cont8">
    <w:name w:val="Pleading1 Cont 8"/>
    <w:basedOn w:val="Pleading1Cont7"/>
    <w:link w:val="Pleading1Cont8Char"/>
    <w:rsid w:val="004110FC"/>
    <w:pPr>
      <w:ind w:left="5760"/>
    </w:pPr>
  </w:style>
  <w:style w:type="character" w:customStyle="1" w:styleId="Pleading1Cont8Char">
    <w:name w:val="Pleading1 Cont 8 Char"/>
    <w:basedOn w:val="BodyTextChar"/>
    <w:link w:val="Pleading1Cont8"/>
    <w:rsid w:val="004110FC"/>
    <w:rPr>
      <w:sz w:val="24"/>
    </w:rPr>
  </w:style>
  <w:style w:type="paragraph" w:customStyle="1" w:styleId="Pleading1Cont9">
    <w:name w:val="Pleading1 Cont 9"/>
    <w:basedOn w:val="Pleading1Cont8"/>
    <w:link w:val="Pleading1Cont9Char"/>
    <w:rsid w:val="004110FC"/>
    <w:pPr>
      <w:ind w:left="6480"/>
    </w:pPr>
  </w:style>
  <w:style w:type="character" w:customStyle="1" w:styleId="Pleading1Cont9Char">
    <w:name w:val="Pleading1 Cont 9 Char"/>
    <w:basedOn w:val="BodyTextChar"/>
    <w:link w:val="Pleading1Cont9"/>
    <w:rsid w:val="004110FC"/>
    <w:rPr>
      <w:sz w:val="24"/>
    </w:rPr>
  </w:style>
  <w:style w:type="paragraph" w:customStyle="1" w:styleId="Pleading1L1">
    <w:name w:val="Pleading1_L1"/>
    <w:basedOn w:val="Normal"/>
    <w:next w:val="BodyText"/>
    <w:link w:val="Pleading1L1Char"/>
    <w:rsid w:val="004110FC"/>
    <w:pPr>
      <w:keepNext/>
      <w:keepLines/>
      <w:numPr>
        <w:numId w:val="1"/>
      </w:numPr>
      <w:spacing w:before="240"/>
      <w:outlineLvl w:val="0"/>
    </w:pPr>
    <w:rPr>
      <w:b/>
      <w:caps/>
      <w:u w:val="single"/>
    </w:rPr>
  </w:style>
  <w:style w:type="character" w:customStyle="1" w:styleId="Pleading1L1Char">
    <w:name w:val="Pleading1_L1 Char"/>
    <w:basedOn w:val="BodyTextChar"/>
    <w:link w:val="Pleading1L1"/>
    <w:rsid w:val="004110FC"/>
    <w:rPr>
      <w:rFonts w:ascii="Arial" w:hAnsi="Arial" w:cs="Arial"/>
      <w:b/>
      <w:caps/>
      <w:sz w:val="24"/>
      <w:u w:val="single"/>
    </w:rPr>
  </w:style>
  <w:style w:type="paragraph" w:customStyle="1" w:styleId="Pleading1L2">
    <w:name w:val="Pleading1_L2"/>
    <w:basedOn w:val="Pleading1L1"/>
    <w:next w:val="BodyText"/>
    <w:link w:val="Pleading1L2Char"/>
    <w:rsid w:val="004110FC"/>
    <w:pPr>
      <w:numPr>
        <w:ilvl w:val="1"/>
      </w:numPr>
      <w:outlineLvl w:val="1"/>
    </w:pPr>
    <w:rPr>
      <w:caps w:val="0"/>
    </w:rPr>
  </w:style>
  <w:style w:type="character" w:customStyle="1" w:styleId="Pleading1L2Char">
    <w:name w:val="Pleading1_L2 Char"/>
    <w:basedOn w:val="BodyTextChar"/>
    <w:link w:val="Pleading1L2"/>
    <w:rsid w:val="004110FC"/>
    <w:rPr>
      <w:rFonts w:ascii="Arial" w:hAnsi="Arial" w:cs="Arial"/>
      <w:b/>
      <w:sz w:val="24"/>
      <w:u w:val="single"/>
    </w:rPr>
  </w:style>
  <w:style w:type="paragraph" w:customStyle="1" w:styleId="Pleading1L3">
    <w:name w:val="Pleading1_L3"/>
    <w:basedOn w:val="Pleading1L2"/>
    <w:next w:val="BodyText"/>
    <w:link w:val="Pleading1L3Char"/>
    <w:rsid w:val="004110FC"/>
    <w:pPr>
      <w:numPr>
        <w:ilvl w:val="2"/>
      </w:numPr>
      <w:outlineLvl w:val="2"/>
    </w:pPr>
    <w:rPr>
      <w:b w:val="0"/>
      <w:u w:val="none"/>
    </w:rPr>
  </w:style>
  <w:style w:type="character" w:customStyle="1" w:styleId="Pleading1L3Char">
    <w:name w:val="Pleading1_L3 Char"/>
    <w:basedOn w:val="BodyTextChar"/>
    <w:link w:val="Pleading1L3"/>
    <w:rsid w:val="004110FC"/>
    <w:rPr>
      <w:rFonts w:ascii="Arial" w:hAnsi="Arial" w:cs="Arial"/>
      <w:sz w:val="24"/>
    </w:rPr>
  </w:style>
  <w:style w:type="paragraph" w:customStyle="1" w:styleId="Pleading1L4">
    <w:name w:val="Pleading1_L4"/>
    <w:basedOn w:val="Pleading1L3"/>
    <w:next w:val="BodyText"/>
    <w:link w:val="Pleading1L4Char"/>
    <w:rsid w:val="004110FC"/>
    <w:pPr>
      <w:numPr>
        <w:ilvl w:val="3"/>
      </w:numPr>
      <w:outlineLvl w:val="3"/>
    </w:pPr>
  </w:style>
  <w:style w:type="character" w:customStyle="1" w:styleId="Pleading1L4Char">
    <w:name w:val="Pleading1_L4 Char"/>
    <w:basedOn w:val="BodyTextChar"/>
    <w:link w:val="Pleading1L4"/>
    <w:rsid w:val="004110FC"/>
    <w:rPr>
      <w:rFonts w:ascii="Arial" w:hAnsi="Arial" w:cs="Arial"/>
      <w:sz w:val="24"/>
    </w:rPr>
  </w:style>
  <w:style w:type="paragraph" w:customStyle="1" w:styleId="Pleading1L5">
    <w:name w:val="Pleading1_L5"/>
    <w:basedOn w:val="Pleading1L4"/>
    <w:next w:val="BodyText"/>
    <w:link w:val="Pleading1L5Char"/>
    <w:rsid w:val="004110FC"/>
    <w:pPr>
      <w:numPr>
        <w:ilvl w:val="4"/>
      </w:numPr>
      <w:outlineLvl w:val="4"/>
    </w:pPr>
  </w:style>
  <w:style w:type="character" w:customStyle="1" w:styleId="Pleading1L5Char">
    <w:name w:val="Pleading1_L5 Char"/>
    <w:basedOn w:val="BodyTextChar"/>
    <w:link w:val="Pleading1L5"/>
    <w:rsid w:val="004110FC"/>
    <w:rPr>
      <w:rFonts w:ascii="Arial" w:hAnsi="Arial" w:cs="Arial"/>
      <w:sz w:val="24"/>
    </w:rPr>
  </w:style>
  <w:style w:type="paragraph" w:customStyle="1" w:styleId="Pleading1L6">
    <w:name w:val="Pleading1_L6"/>
    <w:basedOn w:val="Pleading1L5"/>
    <w:next w:val="BodyText"/>
    <w:link w:val="Pleading1L6Char"/>
    <w:rsid w:val="004110FC"/>
    <w:pPr>
      <w:numPr>
        <w:ilvl w:val="5"/>
      </w:numPr>
      <w:outlineLvl w:val="5"/>
    </w:pPr>
  </w:style>
  <w:style w:type="character" w:customStyle="1" w:styleId="Pleading1L6Char">
    <w:name w:val="Pleading1_L6 Char"/>
    <w:basedOn w:val="BodyTextChar"/>
    <w:link w:val="Pleading1L6"/>
    <w:rsid w:val="004110FC"/>
    <w:rPr>
      <w:rFonts w:ascii="Arial" w:hAnsi="Arial" w:cs="Arial"/>
      <w:sz w:val="24"/>
    </w:rPr>
  </w:style>
  <w:style w:type="paragraph" w:customStyle="1" w:styleId="Pleading1L7">
    <w:name w:val="Pleading1_L7"/>
    <w:basedOn w:val="Pleading1L6"/>
    <w:next w:val="BodyText"/>
    <w:link w:val="Pleading1L7Char"/>
    <w:rsid w:val="004110FC"/>
    <w:pPr>
      <w:numPr>
        <w:ilvl w:val="6"/>
      </w:numPr>
      <w:outlineLvl w:val="6"/>
    </w:pPr>
  </w:style>
  <w:style w:type="character" w:customStyle="1" w:styleId="Pleading1L7Char">
    <w:name w:val="Pleading1_L7 Char"/>
    <w:basedOn w:val="BodyTextChar"/>
    <w:link w:val="Pleading1L7"/>
    <w:rsid w:val="004110FC"/>
    <w:rPr>
      <w:rFonts w:ascii="Arial" w:hAnsi="Arial" w:cs="Arial"/>
      <w:sz w:val="24"/>
    </w:rPr>
  </w:style>
  <w:style w:type="paragraph" w:customStyle="1" w:styleId="Pleading1L8">
    <w:name w:val="Pleading1_L8"/>
    <w:basedOn w:val="Pleading1L7"/>
    <w:next w:val="BodyText"/>
    <w:link w:val="Pleading1L8Char"/>
    <w:rsid w:val="004110FC"/>
    <w:pPr>
      <w:numPr>
        <w:ilvl w:val="7"/>
      </w:numPr>
      <w:outlineLvl w:val="7"/>
    </w:pPr>
  </w:style>
  <w:style w:type="character" w:customStyle="1" w:styleId="Pleading1L8Char">
    <w:name w:val="Pleading1_L8 Char"/>
    <w:basedOn w:val="BodyTextChar"/>
    <w:link w:val="Pleading1L8"/>
    <w:rsid w:val="004110FC"/>
    <w:rPr>
      <w:rFonts w:ascii="Arial" w:hAnsi="Arial" w:cs="Arial"/>
      <w:sz w:val="24"/>
    </w:rPr>
  </w:style>
  <w:style w:type="paragraph" w:customStyle="1" w:styleId="Pleading1L9">
    <w:name w:val="Pleading1_L9"/>
    <w:basedOn w:val="Pleading1L8"/>
    <w:next w:val="BodyText"/>
    <w:link w:val="Pleading1L9Char"/>
    <w:rsid w:val="004110FC"/>
    <w:pPr>
      <w:numPr>
        <w:ilvl w:val="8"/>
      </w:numPr>
      <w:outlineLvl w:val="8"/>
    </w:pPr>
  </w:style>
  <w:style w:type="character" w:customStyle="1" w:styleId="Pleading1L9Char">
    <w:name w:val="Pleading1_L9 Char"/>
    <w:basedOn w:val="BodyTextChar"/>
    <w:link w:val="Pleading1L9"/>
    <w:rsid w:val="004110FC"/>
    <w:rPr>
      <w:rFonts w:ascii="Arial" w:hAnsi="Arial" w:cs="Arial"/>
      <w:sz w:val="24"/>
    </w:rPr>
  </w:style>
  <w:style w:type="character" w:customStyle="1" w:styleId="Heading2Char">
    <w:name w:val="Heading 2 Char"/>
    <w:basedOn w:val="DefaultParagraphFont"/>
    <w:link w:val="Heading2"/>
    <w:uiPriority w:val="9"/>
    <w:rsid w:val="00E42745"/>
    <w:rPr>
      <w:rFonts w:ascii="Calibri" w:hAnsi="Calibri" w:cstheme="minorBidi"/>
      <w:b/>
      <w:sz w:val="28"/>
      <w:szCs w:val="32"/>
    </w:rPr>
  </w:style>
  <w:style w:type="paragraph" w:customStyle="1" w:styleId="HeaderCenter">
    <w:name w:val="Header Center"/>
    <w:basedOn w:val="Normal"/>
    <w:qFormat/>
    <w:rsid w:val="00E42745"/>
    <w:pPr>
      <w:spacing w:before="40" w:after="40" w:line="240" w:lineRule="auto"/>
      <w:jc w:val="center"/>
    </w:pPr>
    <w:rPr>
      <w:rFonts w:ascii="Calibri" w:eastAsiaTheme="minorHAnsi" w:hAnsi="Calibri" w:cstheme="minorBidi"/>
      <w:sz w:val="20"/>
      <w:szCs w:val="24"/>
    </w:rPr>
  </w:style>
  <w:style w:type="paragraph" w:customStyle="1" w:styleId="FooterLeft">
    <w:name w:val="Footer Left"/>
    <w:basedOn w:val="Normal"/>
    <w:qFormat/>
    <w:rsid w:val="00E42745"/>
    <w:pPr>
      <w:tabs>
        <w:tab w:val="right" w:pos="9360"/>
      </w:tabs>
      <w:spacing w:before="40" w:after="40" w:line="240" w:lineRule="auto"/>
    </w:pPr>
    <w:rPr>
      <w:rFonts w:ascii="Calibri" w:eastAsiaTheme="minorHAnsi" w:hAnsi="Calibri" w:cstheme="minorBidi"/>
      <w:sz w:val="18"/>
      <w:szCs w:val="24"/>
    </w:rPr>
  </w:style>
  <w:style w:type="paragraph" w:customStyle="1" w:styleId="FooterCenter">
    <w:name w:val="Footer Center"/>
    <w:basedOn w:val="FooterLeft"/>
    <w:qFormat/>
    <w:rsid w:val="00E42745"/>
    <w:pPr>
      <w:jc w:val="center"/>
    </w:pPr>
  </w:style>
  <w:style w:type="paragraph" w:customStyle="1" w:styleId="List10">
    <w:name w:val="List 1"/>
    <w:basedOn w:val="Normal"/>
    <w:uiPriority w:val="5"/>
    <w:qFormat/>
    <w:rsid w:val="00E42745"/>
    <w:pPr>
      <w:spacing w:before="40" w:after="120" w:line="240" w:lineRule="auto"/>
      <w:ind w:left="475" w:hanging="475"/>
    </w:pPr>
    <w:rPr>
      <w:rFonts w:ascii="Calibri" w:eastAsiaTheme="minorHAnsi" w:hAnsi="Calibri" w:cstheme="minorBidi"/>
      <w:sz w:val="20"/>
      <w:szCs w:val="24"/>
    </w:rPr>
  </w:style>
  <w:style w:type="paragraph" w:customStyle="1" w:styleId="HistoryNote">
    <w:name w:val="History Note"/>
    <w:basedOn w:val="Normal"/>
    <w:next w:val="Section"/>
    <w:uiPriority w:val="2"/>
    <w:qFormat/>
    <w:rsid w:val="00E42745"/>
    <w:pPr>
      <w:spacing w:before="40" w:after="240" w:line="240" w:lineRule="auto"/>
    </w:pPr>
    <w:rPr>
      <w:rFonts w:ascii="Calibri" w:eastAsiaTheme="minorHAnsi" w:hAnsi="Calibri" w:cstheme="minorBidi"/>
      <w:sz w:val="20"/>
      <w:szCs w:val="24"/>
    </w:rPr>
  </w:style>
  <w:style w:type="paragraph" w:customStyle="1" w:styleId="Paragraph1">
    <w:name w:val="Paragraph 1"/>
    <w:basedOn w:val="Normal"/>
    <w:uiPriority w:val="7"/>
    <w:qFormat/>
    <w:rsid w:val="00E42745"/>
    <w:pPr>
      <w:spacing w:before="40" w:after="120" w:line="240" w:lineRule="auto"/>
      <w:ind w:firstLine="475"/>
    </w:pPr>
    <w:rPr>
      <w:rFonts w:ascii="Calibri" w:eastAsiaTheme="minorHAnsi" w:hAnsi="Calibri" w:cstheme="minorBidi"/>
      <w:sz w:val="20"/>
      <w:szCs w:val="24"/>
    </w:rPr>
  </w:style>
  <w:style w:type="paragraph" w:styleId="List2">
    <w:name w:val="List 2"/>
    <w:basedOn w:val="List10"/>
    <w:uiPriority w:val="5"/>
    <w:qFormat/>
    <w:rsid w:val="00E42745"/>
    <w:pPr>
      <w:ind w:left="950"/>
    </w:pPr>
  </w:style>
  <w:style w:type="character" w:customStyle="1" w:styleId="Heading1Char">
    <w:name w:val="Heading 1 Char"/>
    <w:basedOn w:val="DefaultParagraphFont"/>
    <w:link w:val="Heading1"/>
    <w:uiPriority w:val="9"/>
    <w:rsid w:val="00E42745"/>
    <w:rPr>
      <w:rFonts w:asciiTheme="majorHAnsi" w:eastAsiaTheme="majorEastAsia" w:hAnsiTheme="majorHAnsi" w:cstheme="majorBidi"/>
      <w:color w:val="2E74B5" w:themeColor="accent1" w:themeShade="BF"/>
      <w:sz w:val="32"/>
      <w:szCs w:val="32"/>
    </w:rPr>
  </w:style>
  <w:style w:type="paragraph" w:styleId="List3">
    <w:name w:val="List 3"/>
    <w:basedOn w:val="Normal"/>
    <w:semiHidden/>
    <w:unhideWhenUsed/>
    <w:rsid w:val="00FF57BA"/>
    <w:pPr>
      <w:ind w:left="1080" w:hanging="360"/>
      <w:contextualSpacing/>
    </w:pPr>
  </w:style>
  <w:style w:type="paragraph" w:customStyle="1" w:styleId="Block1">
    <w:name w:val="Block 1"/>
    <w:basedOn w:val="Normal"/>
    <w:uiPriority w:val="3"/>
    <w:qFormat/>
    <w:rsid w:val="00FF57BA"/>
    <w:pPr>
      <w:spacing w:before="40" w:after="120" w:line="240" w:lineRule="auto"/>
    </w:pPr>
    <w:rPr>
      <w:rFonts w:ascii="Calibri" w:eastAsiaTheme="minorHAnsi" w:hAnsi="Calibri" w:cstheme="minorBidi"/>
      <w:sz w:val="20"/>
      <w:szCs w:val="24"/>
    </w:rPr>
  </w:style>
  <w:style w:type="paragraph" w:customStyle="1" w:styleId="Block1Center">
    <w:name w:val="Block 1 Center"/>
    <w:basedOn w:val="Block1"/>
    <w:qFormat/>
    <w:rsid w:val="00FF57BA"/>
    <w:pPr>
      <w:jc w:val="center"/>
    </w:pPr>
  </w:style>
  <w:style w:type="paragraph" w:customStyle="1" w:styleId="Block2Center">
    <w:name w:val="Block 2 Center"/>
    <w:basedOn w:val="Normal"/>
    <w:qFormat/>
    <w:rsid w:val="00FF57BA"/>
    <w:pPr>
      <w:spacing w:before="40" w:after="120" w:line="240" w:lineRule="auto"/>
      <w:ind w:left="475"/>
      <w:jc w:val="center"/>
    </w:pPr>
    <w:rPr>
      <w:rFonts w:ascii="Calibri" w:eastAsiaTheme="minorHAnsi" w:hAnsi="Calibri" w:cstheme="minorBidi"/>
      <w:sz w:val="20"/>
      <w:szCs w:val="24"/>
    </w:rPr>
  </w:style>
  <w:style w:type="table" w:customStyle="1" w:styleId="TableNoRule1a86602ea-9506-4d67-b49c-6c5d9715d8dd">
    <w:name w:val="Table NoRule 1_a86602ea-9506-4d67-b49c-6c5d9715d8dd"/>
    <w:basedOn w:val="TableNormal"/>
    <w:uiPriority w:val="99"/>
    <w:rsid w:val="00FF57BA"/>
    <w:rPr>
      <w:rFonts w:asciiTheme="minorHAnsi" w:eastAsiaTheme="minorHAnsi" w:hAnsiTheme="minorHAnsi" w:cstheme="minorBidi"/>
      <w:sz w:val="24"/>
      <w:szCs w:val="24"/>
    </w:rPr>
    <w:tblPr>
      <w:tblCellMar>
        <w:left w:w="0" w:type="dxa"/>
        <w:right w:w="0" w:type="dxa"/>
      </w:tblCellMar>
    </w:tblPr>
    <w:tcPr>
      <w:shd w:val="clear" w:color="auto" w:fill="auto"/>
    </w:tcPr>
  </w:style>
  <w:style w:type="paragraph" w:customStyle="1" w:styleId="Compact">
    <w:name w:val="Compact"/>
    <w:basedOn w:val="BodyText"/>
    <w:qFormat/>
    <w:rsid w:val="002E52BD"/>
    <w:pPr>
      <w:spacing w:before="36" w:after="36" w:line="240" w:lineRule="auto"/>
      <w:ind w:firstLine="0"/>
    </w:pPr>
    <w:rPr>
      <w:rFonts w:asciiTheme="minorHAnsi" w:eastAsiaTheme="minorHAnsi" w:hAnsiTheme="minorHAnsi" w:cstheme="minorBidi"/>
      <w:szCs w:val="24"/>
    </w:rPr>
  </w:style>
  <w:style w:type="character" w:styleId="Hyperlink">
    <w:name w:val="Hyperlink"/>
    <w:basedOn w:val="DefaultParagraphFont"/>
    <w:uiPriority w:val="99"/>
    <w:unhideWhenUsed/>
    <w:rsid w:val="00AB4A3F"/>
    <w:rPr>
      <w:color w:val="0000FF"/>
      <w:u w:val="single"/>
    </w:rPr>
  </w:style>
  <w:style w:type="character" w:customStyle="1" w:styleId="Heading3Char">
    <w:name w:val="Heading 3 Char"/>
    <w:basedOn w:val="DefaultParagraphFont"/>
    <w:link w:val="Heading3"/>
    <w:uiPriority w:val="9"/>
    <w:semiHidden/>
    <w:rsid w:val="000D31B4"/>
    <w:rPr>
      <w:rFonts w:asciiTheme="majorHAnsi" w:eastAsiaTheme="majorEastAsia" w:hAnsiTheme="majorHAnsi" w:cstheme="majorBidi"/>
      <w:color w:val="1F4D78" w:themeColor="accent1" w:themeShade="7F"/>
      <w:sz w:val="24"/>
      <w:szCs w:val="24"/>
    </w:rPr>
  </w:style>
  <w:style w:type="paragraph" w:customStyle="1" w:styleId="p1">
    <w:name w:val="p1"/>
    <w:basedOn w:val="Normal"/>
    <w:rsid w:val="000D31B4"/>
    <w:pPr>
      <w:spacing w:before="100" w:beforeAutospacing="1" w:after="100" w:afterAutospacing="1" w:line="240" w:lineRule="auto"/>
    </w:pPr>
    <w:rPr>
      <w:szCs w:val="24"/>
    </w:rPr>
  </w:style>
  <w:style w:type="paragraph" w:customStyle="1" w:styleId="Default">
    <w:name w:val="Default"/>
    <w:rsid w:val="001B204E"/>
    <w:pPr>
      <w:autoSpaceDE w:val="0"/>
      <w:autoSpaceDN w:val="0"/>
      <w:adjustRightInd w:val="0"/>
    </w:pPr>
    <w:rPr>
      <w:color w:val="000000"/>
      <w:sz w:val="24"/>
      <w:szCs w:val="24"/>
    </w:rPr>
  </w:style>
  <w:style w:type="paragraph" w:styleId="FootnoteText">
    <w:name w:val="footnote text"/>
    <w:basedOn w:val="Normal"/>
    <w:link w:val="FootnoteTextChar"/>
    <w:unhideWhenUsed/>
    <w:rsid w:val="001B62BF"/>
    <w:pPr>
      <w:spacing w:line="240" w:lineRule="auto"/>
    </w:pPr>
    <w:rPr>
      <w:sz w:val="20"/>
    </w:rPr>
  </w:style>
  <w:style w:type="character" w:customStyle="1" w:styleId="FootnoteTextChar">
    <w:name w:val="Footnote Text Char"/>
    <w:basedOn w:val="DefaultParagraphFont"/>
    <w:link w:val="FootnoteText"/>
    <w:rsid w:val="001B62BF"/>
    <w:rPr>
      <w:rFonts w:ascii="Arial" w:hAnsi="Arial" w:cs="Arial"/>
    </w:rPr>
  </w:style>
  <w:style w:type="character" w:styleId="FootnoteReference">
    <w:name w:val="footnote reference"/>
    <w:basedOn w:val="DefaultParagraphFont"/>
    <w:uiPriority w:val="99"/>
    <w:semiHidden/>
    <w:unhideWhenUsed/>
    <w:rsid w:val="001B62BF"/>
    <w:rPr>
      <w:vertAlign w:val="superscript"/>
    </w:rPr>
  </w:style>
  <w:style w:type="paragraph" w:styleId="Revision">
    <w:name w:val="Revision"/>
    <w:hidden/>
    <w:uiPriority w:val="99"/>
    <w:semiHidden/>
    <w:rsid w:val="00555070"/>
    <w:rPr>
      <w:sz w:val="24"/>
    </w:rPr>
  </w:style>
  <w:style w:type="character" w:customStyle="1" w:styleId="added-material">
    <w:name w:val="added-material"/>
    <w:basedOn w:val="DefaultParagraphFont"/>
    <w:rsid w:val="00737227"/>
  </w:style>
  <w:style w:type="character" w:styleId="Emphasis">
    <w:name w:val="Emphasis"/>
    <w:basedOn w:val="DefaultParagraphFont"/>
    <w:uiPriority w:val="20"/>
    <w:qFormat/>
    <w:rsid w:val="00737227"/>
    <w:rPr>
      <w:i/>
      <w:iCs/>
    </w:rPr>
  </w:style>
  <w:style w:type="character" w:customStyle="1" w:styleId="FooterChar">
    <w:name w:val="Footer Char"/>
    <w:basedOn w:val="DefaultParagraphFont"/>
    <w:link w:val="Footer"/>
    <w:uiPriority w:val="99"/>
    <w:rsid w:val="00913628"/>
    <w:rPr>
      <w:sz w:val="24"/>
    </w:rPr>
  </w:style>
  <w:style w:type="paragraph" w:customStyle="1" w:styleId="Normal0">
    <w:name w:val="@Normal"/>
    <w:rsid w:val="00ED16F7"/>
    <w:pPr>
      <w:suppressAutoHyphens/>
      <w:jc w:val="both"/>
    </w:pPr>
    <w:rPr>
      <w:rFonts w:ascii="Arial" w:hAnsi="Arial" w:cs="Arial"/>
      <w:sz w:val="24"/>
    </w:rPr>
  </w:style>
  <w:style w:type="paragraph" w:customStyle="1" w:styleId="zCCCInfoNormalCreated">
    <w:name w:val="zCCCInfoNormalCreated"/>
    <w:aliases w:val="AtNormal Created on 02/18/2025"/>
    <w:uiPriority w:val="99"/>
    <w:semiHidden/>
    <w:rsid w:val="00ED16F7"/>
    <w:rPr>
      <w:rFonts w:ascii="Arial" w:hAnsi="Arial" w:cs="Arial"/>
      <w:sz w:val="24"/>
    </w:rPr>
  </w:style>
  <w:style w:type="paragraph" w:customStyle="1" w:styleId="HdgCenterBold-Und">
    <w:name w:val="_Hdg Center Bold-Und"/>
    <w:basedOn w:val="Normal0"/>
    <w:rsid w:val="00ED16F7"/>
    <w:pPr>
      <w:keepNext/>
      <w:keepLines/>
      <w:spacing w:after="240"/>
      <w:jc w:val="center"/>
    </w:pPr>
    <w:rPr>
      <w:b/>
      <w:u w:val="single"/>
    </w:rPr>
  </w:style>
  <w:style w:type="paragraph" w:customStyle="1" w:styleId="HdgCenterBold">
    <w:name w:val="_Hdg Center Bold"/>
    <w:basedOn w:val="Normal0"/>
    <w:rsid w:val="00ED16F7"/>
    <w:pPr>
      <w:keepNext/>
      <w:keepLines/>
      <w:spacing w:after="240"/>
      <w:jc w:val="center"/>
    </w:pPr>
    <w:rPr>
      <w:b/>
      <w:lang w:eastAsia="zh-CN"/>
    </w:rPr>
  </w:style>
  <w:style w:type="character" w:customStyle="1" w:styleId="Heading4Char">
    <w:name w:val="Heading 4 Char"/>
    <w:basedOn w:val="DefaultParagraphFont"/>
    <w:link w:val="Heading4"/>
    <w:uiPriority w:val="9"/>
    <w:semiHidden/>
    <w:rsid w:val="00ED16F7"/>
    <w:rPr>
      <w:rFonts w:asciiTheme="majorHAnsi" w:eastAsiaTheme="majorEastAsia" w:hAnsiTheme="majorHAnsi" w:cstheme="majorBidi"/>
      <w:i/>
      <w:iCs/>
      <w:color w:val="2E74B5" w:themeColor="accent1" w:themeShade="BF"/>
      <w:sz w:val="24"/>
    </w:rPr>
  </w:style>
  <w:style w:type="paragraph" w:customStyle="1" w:styleId="Level1">
    <w:name w:val="Level 1"/>
    <w:basedOn w:val="Normal0"/>
    <w:rsid w:val="00ED16F7"/>
    <w:pPr>
      <w:numPr>
        <w:numId w:val="2"/>
      </w:numPr>
      <w:spacing w:before="120" w:after="120"/>
      <w:outlineLvl w:val="0"/>
    </w:pPr>
    <w:rPr>
      <w:b/>
      <w:lang w:eastAsia="zh-CN"/>
    </w:rPr>
  </w:style>
  <w:style w:type="paragraph" w:customStyle="1" w:styleId="Level2">
    <w:name w:val="Level 2"/>
    <w:basedOn w:val="Normal0"/>
    <w:rsid w:val="00ED16F7"/>
    <w:pPr>
      <w:numPr>
        <w:ilvl w:val="1"/>
        <w:numId w:val="2"/>
      </w:numPr>
      <w:tabs>
        <w:tab w:val="left" w:pos="1440"/>
      </w:tabs>
      <w:spacing w:after="240"/>
      <w:outlineLvl w:val="1"/>
    </w:pPr>
    <w:rPr>
      <w:lang w:eastAsia="zh-CN"/>
    </w:rPr>
  </w:style>
  <w:style w:type="paragraph" w:customStyle="1" w:styleId="Level3">
    <w:name w:val="Level 3"/>
    <w:basedOn w:val="Normal0"/>
    <w:rsid w:val="00ED16F7"/>
    <w:pPr>
      <w:numPr>
        <w:ilvl w:val="2"/>
        <w:numId w:val="2"/>
      </w:numPr>
      <w:tabs>
        <w:tab w:val="left" w:pos="2160"/>
      </w:tabs>
      <w:spacing w:after="240"/>
      <w:outlineLvl w:val="2"/>
    </w:pPr>
    <w:rPr>
      <w:lang w:eastAsia="zh-CN"/>
    </w:rPr>
  </w:style>
  <w:style w:type="paragraph" w:customStyle="1" w:styleId="Level4">
    <w:name w:val="Level 4"/>
    <w:basedOn w:val="Normal0"/>
    <w:rsid w:val="00ED16F7"/>
    <w:pPr>
      <w:numPr>
        <w:ilvl w:val="3"/>
        <w:numId w:val="2"/>
      </w:numPr>
      <w:tabs>
        <w:tab w:val="left" w:pos="2160"/>
      </w:tabs>
      <w:spacing w:after="240"/>
      <w:outlineLvl w:val="3"/>
    </w:pPr>
    <w:rPr>
      <w:lang w:eastAsia="zh-CN"/>
    </w:rPr>
  </w:style>
  <w:style w:type="paragraph" w:customStyle="1" w:styleId="Level5">
    <w:name w:val="Level 5"/>
    <w:basedOn w:val="Normal0"/>
    <w:rsid w:val="00ED16F7"/>
    <w:pPr>
      <w:numPr>
        <w:ilvl w:val="4"/>
        <w:numId w:val="2"/>
      </w:numPr>
      <w:spacing w:after="240"/>
      <w:outlineLvl w:val="4"/>
    </w:pPr>
    <w:rPr>
      <w:lang w:eastAsia="zh-CN"/>
    </w:rPr>
  </w:style>
  <w:style w:type="paragraph" w:customStyle="1" w:styleId="Level6">
    <w:name w:val="Level 6"/>
    <w:basedOn w:val="Normal0"/>
    <w:rsid w:val="00ED16F7"/>
    <w:pPr>
      <w:numPr>
        <w:ilvl w:val="5"/>
        <w:numId w:val="2"/>
      </w:numPr>
      <w:tabs>
        <w:tab w:val="left" w:pos="4320"/>
      </w:tabs>
      <w:spacing w:after="240"/>
      <w:outlineLvl w:val="5"/>
    </w:pPr>
    <w:rPr>
      <w:lang w:eastAsia="zh-CN"/>
    </w:rPr>
  </w:style>
  <w:style w:type="paragraph" w:customStyle="1" w:styleId="Level7">
    <w:name w:val="Level 7"/>
    <w:basedOn w:val="Normal0"/>
    <w:rsid w:val="00ED16F7"/>
    <w:pPr>
      <w:numPr>
        <w:ilvl w:val="6"/>
        <w:numId w:val="2"/>
      </w:numPr>
      <w:tabs>
        <w:tab w:val="left" w:pos="5040"/>
      </w:tabs>
      <w:spacing w:after="240"/>
      <w:outlineLvl w:val="6"/>
    </w:pPr>
    <w:rPr>
      <w:lang w:eastAsia="zh-CN"/>
    </w:rPr>
  </w:style>
  <w:style w:type="paragraph" w:customStyle="1" w:styleId="Level8">
    <w:name w:val="Level 8"/>
    <w:basedOn w:val="Normal0"/>
    <w:rsid w:val="00ED16F7"/>
    <w:pPr>
      <w:numPr>
        <w:ilvl w:val="7"/>
        <w:numId w:val="2"/>
      </w:numPr>
      <w:tabs>
        <w:tab w:val="left" w:pos="5760"/>
      </w:tabs>
      <w:spacing w:after="240"/>
      <w:outlineLvl w:val="7"/>
    </w:pPr>
    <w:rPr>
      <w:lang w:eastAsia="zh-CN"/>
    </w:rPr>
  </w:style>
  <w:style w:type="paragraph" w:customStyle="1" w:styleId="Level9">
    <w:name w:val="Level 9"/>
    <w:basedOn w:val="Normal0"/>
    <w:rsid w:val="00ED16F7"/>
    <w:pPr>
      <w:numPr>
        <w:ilvl w:val="8"/>
        <w:numId w:val="2"/>
      </w:numPr>
      <w:tabs>
        <w:tab w:val="left" w:pos="6480"/>
      </w:tabs>
      <w:spacing w:after="240"/>
      <w:outlineLvl w:val="8"/>
    </w:pPr>
    <w:rPr>
      <w:lang w:eastAsia="zh-CN"/>
    </w:rPr>
  </w:style>
  <w:style w:type="paragraph" w:customStyle="1" w:styleId="Level1Alt">
    <w:name w:val="Level 1 Alt"/>
    <w:basedOn w:val="Level1"/>
    <w:rsid w:val="00ED16F7"/>
    <w:pPr>
      <w:outlineLvl w:val="9"/>
    </w:pPr>
  </w:style>
  <w:style w:type="paragraph" w:customStyle="1" w:styleId="Level2Alt">
    <w:name w:val="Level 2 Alt"/>
    <w:basedOn w:val="Level2"/>
    <w:rsid w:val="00ED16F7"/>
    <w:pPr>
      <w:outlineLvl w:val="9"/>
    </w:pPr>
  </w:style>
  <w:style w:type="paragraph" w:customStyle="1" w:styleId="Level3Alt">
    <w:name w:val="Level 3 Alt"/>
    <w:basedOn w:val="Level3"/>
    <w:rsid w:val="00ED16F7"/>
    <w:pPr>
      <w:outlineLvl w:val="9"/>
    </w:pPr>
  </w:style>
  <w:style w:type="paragraph" w:customStyle="1" w:styleId="Level4Alt">
    <w:name w:val="Level 4 Alt"/>
    <w:basedOn w:val="Level4"/>
    <w:rsid w:val="00ED16F7"/>
    <w:pPr>
      <w:outlineLvl w:val="9"/>
    </w:pPr>
  </w:style>
  <w:style w:type="paragraph" w:customStyle="1" w:styleId="10sp05">
    <w:name w:val="_1.0sp 0.5&quot;"/>
    <w:basedOn w:val="Normal0"/>
    <w:rsid w:val="00296AD7"/>
    <w:pPr>
      <w:spacing w:after="240"/>
      <w:ind w:firstLine="720"/>
    </w:pPr>
    <w:rPr>
      <w:rFonts w:ascii="ArialMT" w:hAnsi="ArialMT" w:cs="ArialMT"/>
    </w:rPr>
  </w:style>
  <w:style w:type="paragraph" w:customStyle="1" w:styleId="10spLeftInd1">
    <w:name w:val="_1.0sp Left Ind 1&quot;"/>
    <w:basedOn w:val="Normal0"/>
    <w:rsid w:val="00EF0EC4"/>
    <w:pPr>
      <w:spacing w:after="240"/>
      <w:ind w:left="1440"/>
    </w:pPr>
    <w:rPr>
      <w:lang w:eastAsia="zh-CN"/>
    </w:rPr>
  </w:style>
  <w:style w:type="paragraph" w:customStyle="1" w:styleId="10sp0">
    <w:name w:val="_1.0sp 0&quot;"/>
    <w:basedOn w:val="Normal0"/>
    <w:rsid w:val="00EF0EC4"/>
    <w:pPr>
      <w:spacing w:after="240"/>
    </w:pPr>
  </w:style>
  <w:style w:type="character" w:customStyle="1" w:styleId="HeaderChar">
    <w:name w:val="Header Char"/>
    <w:basedOn w:val="DefaultParagraphFont"/>
    <w:link w:val="Header"/>
    <w:uiPriority w:val="99"/>
    <w:rsid w:val="007A52D2"/>
    <w:rPr>
      <w:rFonts w:ascii="Arial" w:hAnsi="Arial" w:cs="Arial"/>
      <w:sz w:val="24"/>
    </w:rPr>
  </w:style>
  <w:style w:type="paragraph" w:customStyle="1" w:styleId="Heading51">
    <w:name w:val="Heading 51"/>
    <w:basedOn w:val="Normal"/>
    <w:next w:val="Normal"/>
    <w:uiPriority w:val="9"/>
    <w:semiHidden/>
    <w:unhideWhenUsed/>
    <w:qFormat/>
    <w:rsid w:val="003E3D89"/>
    <w:pPr>
      <w:keepNext/>
      <w:keepLines/>
      <w:spacing w:before="80" w:after="40" w:line="240" w:lineRule="auto"/>
      <w:jc w:val="left"/>
      <w:outlineLvl w:val="4"/>
    </w:pPr>
    <w:rPr>
      <w:rFonts w:ascii="Aptos" w:hAnsi="Aptos" w:cs="Times New Roman"/>
      <w:color w:val="0F4761"/>
      <w:szCs w:val="22"/>
    </w:rPr>
  </w:style>
  <w:style w:type="paragraph" w:customStyle="1" w:styleId="Heading61">
    <w:name w:val="Heading 61"/>
    <w:basedOn w:val="Normal"/>
    <w:next w:val="Normal"/>
    <w:uiPriority w:val="9"/>
    <w:semiHidden/>
    <w:unhideWhenUsed/>
    <w:qFormat/>
    <w:rsid w:val="003E3D89"/>
    <w:pPr>
      <w:keepNext/>
      <w:keepLines/>
      <w:spacing w:before="40" w:line="240" w:lineRule="auto"/>
      <w:jc w:val="left"/>
      <w:outlineLvl w:val="5"/>
    </w:pPr>
    <w:rPr>
      <w:rFonts w:ascii="Aptos" w:hAnsi="Aptos" w:cs="Times New Roman"/>
      <w:i/>
      <w:iCs/>
      <w:color w:val="595959"/>
      <w:szCs w:val="22"/>
    </w:rPr>
  </w:style>
  <w:style w:type="paragraph" w:customStyle="1" w:styleId="Heading71">
    <w:name w:val="Heading 71"/>
    <w:basedOn w:val="Normal"/>
    <w:next w:val="Normal"/>
    <w:uiPriority w:val="9"/>
    <w:semiHidden/>
    <w:unhideWhenUsed/>
    <w:qFormat/>
    <w:rsid w:val="003E3D89"/>
    <w:pPr>
      <w:keepNext/>
      <w:keepLines/>
      <w:spacing w:before="40" w:line="240" w:lineRule="auto"/>
      <w:jc w:val="left"/>
      <w:outlineLvl w:val="6"/>
    </w:pPr>
    <w:rPr>
      <w:rFonts w:ascii="Aptos" w:hAnsi="Aptos" w:cs="Times New Roman"/>
      <w:color w:val="595959"/>
      <w:szCs w:val="22"/>
    </w:rPr>
  </w:style>
  <w:style w:type="paragraph" w:customStyle="1" w:styleId="Heading81">
    <w:name w:val="Heading 81"/>
    <w:basedOn w:val="Normal"/>
    <w:next w:val="Normal"/>
    <w:uiPriority w:val="9"/>
    <w:semiHidden/>
    <w:unhideWhenUsed/>
    <w:qFormat/>
    <w:rsid w:val="003E3D89"/>
    <w:pPr>
      <w:keepNext/>
      <w:keepLines/>
      <w:spacing w:line="240" w:lineRule="auto"/>
      <w:jc w:val="left"/>
      <w:outlineLvl w:val="7"/>
    </w:pPr>
    <w:rPr>
      <w:rFonts w:ascii="Aptos" w:hAnsi="Aptos" w:cs="Times New Roman"/>
      <w:i/>
      <w:iCs/>
      <w:color w:val="272727"/>
      <w:szCs w:val="22"/>
    </w:rPr>
  </w:style>
  <w:style w:type="paragraph" w:customStyle="1" w:styleId="Heading91">
    <w:name w:val="Heading 91"/>
    <w:basedOn w:val="Normal"/>
    <w:next w:val="Normal"/>
    <w:uiPriority w:val="9"/>
    <w:semiHidden/>
    <w:unhideWhenUsed/>
    <w:qFormat/>
    <w:rsid w:val="003E3D89"/>
    <w:pPr>
      <w:keepNext/>
      <w:keepLines/>
      <w:spacing w:line="240" w:lineRule="auto"/>
      <w:jc w:val="left"/>
      <w:outlineLvl w:val="8"/>
    </w:pPr>
    <w:rPr>
      <w:rFonts w:ascii="Aptos" w:hAnsi="Aptos" w:cs="Times New Roman"/>
      <w:color w:val="272727"/>
      <w:szCs w:val="22"/>
    </w:rPr>
  </w:style>
  <w:style w:type="numbering" w:customStyle="1" w:styleId="NoList1">
    <w:name w:val="No List1"/>
    <w:next w:val="NoList"/>
    <w:uiPriority w:val="99"/>
    <w:semiHidden/>
    <w:unhideWhenUsed/>
    <w:rsid w:val="003E3D89"/>
  </w:style>
  <w:style w:type="character" w:customStyle="1" w:styleId="Heading5Char">
    <w:name w:val="Heading 5 Char"/>
    <w:basedOn w:val="DefaultParagraphFont"/>
    <w:link w:val="Heading5"/>
    <w:uiPriority w:val="9"/>
    <w:semiHidden/>
    <w:rsid w:val="003E3D89"/>
    <w:rPr>
      <w:rFonts w:eastAsia="Times New Roman" w:cs="Times New Roman"/>
      <w:color w:val="0F4761"/>
      <w:sz w:val="24"/>
    </w:rPr>
  </w:style>
  <w:style w:type="character" w:customStyle="1" w:styleId="Heading6Char">
    <w:name w:val="Heading 6 Char"/>
    <w:basedOn w:val="DefaultParagraphFont"/>
    <w:link w:val="Heading6"/>
    <w:uiPriority w:val="9"/>
    <w:semiHidden/>
    <w:rsid w:val="003E3D89"/>
    <w:rPr>
      <w:rFonts w:eastAsia="Times New Roman" w:cs="Times New Roman"/>
      <w:i/>
      <w:iCs/>
      <w:color w:val="595959"/>
      <w:sz w:val="24"/>
    </w:rPr>
  </w:style>
  <w:style w:type="character" w:customStyle="1" w:styleId="Heading7Char">
    <w:name w:val="Heading 7 Char"/>
    <w:basedOn w:val="DefaultParagraphFont"/>
    <w:link w:val="Heading7"/>
    <w:uiPriority w:val="9"/>
    <w:semiHidden/>
    <w:rsid w:val="003E3D89"/>
    <w:rPr>
      <w:rFonts w:eastAsia="Times New Roman" w:cs="Times New Roman"/>
      <w:color w:val="595959"/>
      <w:sz w:val="24"/>
    </w:rPr>
  </w:style>
  <w:style w:type="character" w:customStyle="1" w:styleId="Heading8Char">
    <w:name w:val="Heading 8 Char"/>
    <w:basedOn w:val="DefaultParagraphFont"/>
    <w:link w:val="Heading8"/>
    <w:uiPriority w:val="9"/>
    <w:semiHidden/>
    <w:rsid w:val="003E3D89"/>
    <w:rPr>
      <w:rFonts w:eastAsia="Times New Roman" w:cs="Times New Roman"/>
      <w:i/>
      <w:iCs/>
      <w:color w:val="272727"/>
      <w:sz w:val="24"/>
    </w:rPr>
  </w:style>
  <w:style w:type="character" w:customStyle="1" w:styleId="Heading9Char">
    <w:name w:val="Heading 9 Char"/>
    <w:basedOn w:val="DefaultParagraphFont"/>
    <w:link w:val="Heading9"/>
    <w:uiPriority w:val="9"/>
    <w:semiHidden/>
    <w:rsid w:val="003E3D89"/>
    <w:rPr>
      <w:rFonts w:eastAsia="Times New Roman" w:cs="Times New Roman"/>
      <w:color w:val="272727"/>
      <w:sz w:val="24"/>
    </w:rPr>
  </w:style>
  <w:style w:type="paragraph" w:customStyle="1" w:styleId="10sp0nospaceafter">
    <w:name w:val="_1.0sp 0&quot; (no space after)"/>
    <w:basedOn w:val="Normal0"/>
    <w:rsid w:val="003E3D89"/>
    <w:pPr>
      <w:jc w:val="left"/>
    </w:pPr>
    <w:rPr>
      <w:rFonts w:ascii="Times New Roman" w:eastAsia="SimSun" w:hAnsi="Times New Roman" w:cs="Times New Roman"/>
    </w:rPr>
  </w:style>
  <w:style w:type="paragraph" w:customStyle="1" w:styleId="10sp1">
    <w:name w:val="_1.0sp 1&quot;"/>
    <w:basedOn w:val="Normal0"/>
    <w:rsid w:val="003E3D89"/>
    <w:pPr>
      <w:spacing w:after="240"/>
      <w:ind w:firstLine="1440"/>
      <w:jc w:val="left"/>
    </w:pPr>
    <w:rPr>
      <w:rFonts w:ascii="Times New Roman" w:eastAsia="SimSun" w:hAnsi="Times New Roman" w:cs="Times New Roman"/>
    </w:rPr>
  </w:style>
  <w:style w:type="paragraph" w:customStyle="1" w:styleId="10sp15">
    <w:name w:val="_1.0sp 1.5&quot;"/>
    <w:basedOn w:val="Normal0"/>
    <w:rsid w:val="003E3D89"/>
    <w:pPr>
      <w:spacing w:after="240"/>
      <w:ind w:firstLine="2160"/>
      <w:jc w:val="left"/>
    </w:pPr>
    <w:rPr>
      <w:rFonts w:ascii="Times New Roman" w:eastAsia="SimSun" w:hAnsi="Times New Roman" w:cs="Times New Roman"/>
    </w:rPr>
  </w:style>
  <w:style w:type="paragraph" w:customStyle="1" w:styleId="10sp2">
    <w:name w:val="_1.0sp 2&quot;"/>
    <w:basedOn w:val="Normal0"/>
    <w:qFormat/>
    <w:rsid w:val="003E3D89"/>
    <w:pPr>
      <w:spacing w:after="240"/>
      <w:ind w:firstLine="2880"/>
      <w:jc w:val="left"/>
    </w:pPr>
    <w:rPr>
      <w:rFonts w:ascii="Times New Roman" w:eastAsia="SimSun" w:hAnsi="Times New Roman" w:cs="Times New Roman"/>
    </w:rPr>
  </w:style>
  <w:style w:type="paragraph" w:customStyle="1" w:styleId="10spCentered">
    <w:name w:val="_1.0sp Centered"/>
    <w:basedOn w:val="Normal0"/>
    <w:rsid w:val="003E3D89"/>
    <w:pPr>
      <w:spacing w:after="240"/>
      <w:jc w:val="center"/>
    </w:pPr>
    <w:rPr>
      <w:rFonts w:ascii="Times New Roman" w:eastAsia="SimSun" w:hAnsi="Times New Roman" w:cs="Times New Roman"/>
    </w:rPr>
  </w:style>
  <w:style w:type="paragraph" w:customStyle="1" w:styleId="10spCenterednospaceafter">
    <w:name w:val="_1.0sp Centered (no space after)"/>
    <w:basedOn w:val="Normal0"/>
    <w:rsid w:val="003E3D89"/>
    <w:pPr>
      <w:jc w:val="center"/>
    </w:pPr>
    <w:rPr>
      <w:rFonts w:ascii="Times New Roman" w:eastAsia="SimSun" w:hAnsi="Times New Roman" w:cs="Times New Roman"/>
    </w:rPr>
  </w:style>
  <w:style w:type="paragraph" w:customStyle="1" w:styleId="10spHanging05">
    <w:name w:val="_1.0sp Hanging 0.5&quot;"/>
    <w:basedOn w:val="Normal0"/>
    <w:rsid w:val="003E3D89"/>
    <w:pPr>
      <w:spacing w:after="240"/>
      <w:ind w:left="720" w:hanging="720"/>
      <w:jc w:val="left"/>
    </w:pPr>
    <w:rPr>
      <w:rFonts w:ascii="Times New Roman" w:eastAsia="SimSun" w:hAnsi="Times New Roman" w:cs="Times New Roman"/>
    </w:rPr>
  </w:style>
  <w:style w:type="paragraph" w:customStyle="1" w:styleId="10spHanging05nospaceafter">
    <w:name w:val="_1.0sp Hanging 0.5&quot; (no space after)"/>
    <w:basedOn w:val="Normal0"/>
    <w:rsid w:val="003E3D89"/>
    <w:pPr>
      <w:ind w:left="720" w:hanging="720"/>
      <w:jc w:val="left"/>
    </w:pPr>
    <w:rPr>
      <w:rFonts w:ascii="Times New Roman" w:eastAsia="SimSun" w:hAnsi="Times New Roman" w:cs="Times New Roman"/>
    </w:rPr>
  </w:style>
  <w:style w:type="paragraph" w:customStyle="1" w:styleId="10spHanging1">
    <w:name w:val="_1.0sp Hanging 1&quot;"/>
    <w:basedOn w:val="Normal0"/>
    <w:rsid w:val="003E3D89"/>
    <w:pPr>
      <w:spacing w:after="240"/>
      <w:ind w:left="1440" w:hanging="720"/>
      <w:jc w:val="left"/>
    </w:pPr>
    <w:rPr>
      <w:rFonts w:ascii="Times New Roman" w:eastAsia="SimSun" w:hAnsi="Times New Roman" w:cs="Times New Roman"/>
    </w:rPr>
  </w:style>
  <w:style w:type="paragraph" w:customStyle="1" w:styleId="10spHanging15">
    <w:name w:val="_1.0sp Hanging 1.5&quot;"/>
    <w:basedOn w:val="Normal0"/>
    <w:rsid w:val="003E3D89"/>
    <w:pPr>
      <w:spacing w:after="240"/>
      <w:ind w:left="2160" w:hanging="720"/>
      <w:jc w:val="left"/>
    </w:pPr>
    <w:rPr>
      <w:rFonts w:ascii="Times New Roman" w:eastAsia="SimSun" w:hAnsi="Times New Roman" w:cs="Times New Roman"/>
    </w:rPr>
  </w:style>
  <w:style w:type="paragraph" w:customStyle="1" w:styleId="10spHanging2">
    <w:name w:val="_1.0sp Hanging 2&quot;"/>
    <w:basedOn w:val="Normal0"/>
    <w:qFormat/>
    <w:rsid w:val="003E3D89"/>
    <w:pPr>
      <w:spacing w:after="240"/>
      <w:ind w:left="2880" w:hanging="720"/>
      <w:jc w:val="left"/>
    </w:pPr>
    <w:rPr>
      <w:rFonts w:ascii="Times New Roman" w:eastAsia="SimSun" w:hAnsi="Times New Roman" w:cs="Times New Roman"/>
    </w:rPr>
  </w:style>
  <w:style w:type="paragraph" w:customStyle="1" w:styleId="10spLeftInd05">
    <w:name w:val="_1.0sp Left Ind 0.5&quot;"/>
    <w:basedOn w:val="Normal0"/>
    <w:rsid w:val="003E3D89"/>
    <w:pPr>
      <w:spacing w:after="240"/>
      <w:ind w:left="720"/>
      <w:jc w:val="left"/>
    </w:pPr>
    <w:rPr>
      <w:rFonts w:ascii="Times New Roman" w:eastAsia="SimSun" w:hAnsi="Times New Roman" w:cs="Times New Roman"/>
    </w:rPr>
  </w:style>
  <w:style w:type="paragraph" w:customStyle="1" w:styleId="10spLeftInd05nospaceafter">
    <w:name w:val="_1.0sp Left Ind 0.5&quot; (no space after)"/>
    <w:basedOn w:val="Normal0"/>
    <w:rsid w:val="003E3D89"/>
    <w:pPr>
      <w:ind w:left="720"/>
      <w:jc w:val="left"/>
    </w:pPr>
    <w:rPr>
      <w:rFonts w:ascii="Times New Roman" w:eastAsia="SimSun" w:hAnsi="Times New Roman" w:cs="Times New Roman"/>
    </w:rPr>
  </w:style>
  <w:style w:type="paragraph" w:customStyle="1" w:styleId="10spLeftInd15">
    <w:name w:val="_1.0sp Left Ind 1.5&quot;"/>
    <w:basedOn w:val="Normal0"/>
    <w:rsid w:val="003E3D89"/>
    <w:pPr>
      <w:spacing w:after="240"/>
      <w:ind w:left="2160"/>
      <w:jc w:val="left"/>
    </w:pPr>
    <w:rPr>
      <w:rFonts w:ascii="Times New Roman" w:eastAsia="SimSun" w:hAnsi="Times New Roman" w:cs="Times New Roman"/>
    </w:rPr>
  </w:style>
  <w:style w:type="paragraph" w:customStyle="1" w:styleId="10spLeftInd2">
    <w:name w:val="_1.0sp Left Ind 2&quot;"/>
    <w:basedOn w:val="Normal0"/>
    <w:rsid w:val="003E3D89"/>
    <w:pPr>
      <w:spacing w:after="240"/>
      <w:ind w:left="2880"/>
      <w:jc w:val="left"/>
    </w:pPr>
    <w:rPr>
      <w:rFonts w:ascii="Times New Roman" w:eastAsia="SimSun" w:hAnsi="Times New Roman" w:cs="Times New Roman"/>
    </w:rPr>
  </w:style>
  <w:style w:type="paragraph" w:customStyle="1" w:styleId="10spLeft-Right05">
    <w:name w:val="_1.0sp Left-Right 0.5&quot;"/>
    <w:basedOn w:val="Normal0"/>
    <w:rsid w:val="003E3D89"/>
    <w:pPr>
      <w:spacing w:after="240"/>
      <w:ind w:left="720" w:right="720"/>
      <w:jc w:val="left"/>
    </w:pPr>
    <w:rPr>
      <w:rFonts w:ascii="Times New Roman" w:eastAsia="SimSun" w:hAnsi="Times New Roman" w:cs="Times New Roman"/>
    </w:rPr>
  </w:style>
  <w:style w:type="paragraph" w:customStyle="1" w:styleId="10spLeft-Right1">
    <w:name w:val="_1.0sp Left-Right 1&quot;"/>
    <w:basedOn w:val="Normal0"/>
    <w:rsid w:val="003E3D89"/>
    <w:pPr>
      <w:spacing w:after="240"/>
      <w:ind w:left="1440" w:right="1440"/>
      <w:jc w:val="left"/>
    </w:pPr>
    <w:rPr>
      <w:rFonts w:ascii="Times New Roman" w:eastAsia="SimSun" w:hAnsi="Times New Roman" w:cs="Times New Roman"/>
    </w:rPr>
  </w:style>
  <w:style w:type="paragraph" w:customStyle="1" w:styleId="10spLeft-Right15">
    <w:name w:val="_1.0sp Left-Right 1.5&quot;"/>
    <w:basedOn w:val="Normal0"/>
    <w:rsid w:val="003E3D89"/>
    <w:pPr>
      <w:spacing w:after="240"/>
      <w:ind w:left="2160" w:right="2160"/>
      <w:jc w:val="left"/>
    </w:pPr>
    <w:rPr>
      <w:rFonts w:ascii="Times New Roman" w:eastAsia="SimSun" w:hAnsi="Times New Roman" w:cs="Times New Roman"/>
    </w:rPr>
  </w:style>
  <w:style w:type="paragraph" w:customStyle="1" w:styleId="10spLeft-Right2">
    <w:name w:val="_1.0sp Left-Right 2&quot;"/>
    <w:basedOn w:val="Normal0"/>
    <w:qFormat/>
    <w:rsid w:val="003E3D89"/>
    <w:pPr>
      <w:spacing w:after="240"/>
      <w:ind w:left="2880" w:right="2880"/>
      <w:jc w:val="left"/>
    </w:pPr>
    <w:rPr>
      <w:rFonts w:ascii="Times New Roman" w:eastAsia="SimSun" w:hAnsi="Times New Roman" w:cs="Times New Roman"/>
    </w:rPr>
  </w:style>
  <w:style w:type="paragraph" w:customStyle="1" w:styleId="10spRightAligned">
    <w:name w:val="_1.0sp Right Aligned"/>
    <w:basedOn w:val="Normal0"/>
    <w:rsid w:val="003E3D89"/>
    <w:pPr>
      <w:spacing w:after="240"/>
      <w:jc w:val="right"/>
    </w:pPr>
    <w:rPr>
      <w:rFonts w:ascii="Times New Roman" w:eastAsia="SimSun" w:hAnsi="Times New Roman" w:cs="Times New Roman"/>
    </w:rPr>
  </w:style>
  <w:style w:type="paragraph" w:customStyle="1" w:styleId="15sp0">
    <w:name w:val="_1.5sp 0&quot;"/>
    <w:basedOn w:val="Normal0"/>
    <w:rsid w:val="003E3D89"/>
    <w:pPr>
      <w:spacing w:line="360" w:lineRule="auto"/>
      <w:jc w:val="left"/>
    </w:pPr>
    <w:rPr>
      <w:rFonts w:ascii="Times New Roman" w:eastAsia="SimSun" w:hAnsi="Times New Roman" w:cs="Times New Roman"/>
    </w:rPr>
  </w:style>
  <w:style w:type="paragraph" w:customStyle="1" w:styleId="15sp05">
    <w:name w:val="_1.5sp 0.5&quot;"/>
    <w:basedOn w:val="Normal0"/>
    <w:rsid w:val="003E3D89"/>
    <w:pPr>
      <w:spacing w:line="360" w:lineRule="auto"/>
      <w:ind w:firstLine="720"/>
      <w:jc w:val="left"/>
    </w:pPr>
    <w:rPr>
      <w:rFonts w:ascii="Times New Roman" w:eastAsia="SimSun" w:hAnsi="Times New Roman" w:cs="Times New Roman"/>
    </w:rPr>
  </w:style>
  <w:style w:type="paragraph" w:customStyle="1" w:styleId="15sp1">
    <w:name w:val="_1.5sp 1&quot;"/>
    <w:basedOn w:val="Normal0"/>
    <w:rsid w:val="003E3D89"/>
    <w:pPr>
      <w:spacing w:line="360" w:lineRule="auto"/>
      <w:ind w:firstLine="1440"/>
      <w:jc w:val="left"/>
    </w:pPr>
    <w:rPr>
      <w:rFonts w:ascii="Times New Roman" w:eastAsia="SimSun" w:hAnsi="Times New Roman" w:cs="Times New Roman"/>
    </w:rPr>
  </w:style>
  <w:style w:type="paragraph" w:customStyle="1" w:styleId="15sp15">
    <w:name w:val="_1.5sp 1.5&quot;"/>
    <w:basedOn w:val="Normal0"/>
    <w:rsid w:val="003E3D89"/>
    <w:pPr>
      <w:spacing w:line="360" w:lineRule="auto"/>
      <w:ind w:firstLine="2160"/>
      <w:jc w:val="left"/>
    </w:pPr>
    <w:rPr>
      <w:rFonts w:ascii="Times New Roman" w:eastAsia="SimSun" w:hAnsi="Times New Roman" w:cs="Times New Roman"/>
    </w:rPr>
  </w:style>
  <w:style w:type="paragraph" w:customStyle="1" w:styleId="15sp2">
    <w:name w:val="_1.5sp 2&quot;"/>
    <w:basedOn w:val="Normal0"/>
    <w:qFormat/>
    <w:rsid w:val="003E3D89"/>
    <w:pPr>
      <w:spacing w:line="360" w:lineRule="auto"/>
      <w:ind w:firstLine="2880"/>
      <w:jc w:val="left"/>
    </w:pPr>
    <w:rPr>
      <w:rFonts w:ascii="Times New Roman" w:eastAsia="SimSun" w:hAnsi="Times New Roman" w:cs="Times New Roman"/>
    </w:rPr>
  </w:style>
  <w:style w:type="paragraph" w:customStyle="1" w:styleId="15spCentered">
    <w:name w:val="_1.5sp Centered"/>
    <w:basedOn w:val="Normal0"/>
    <w:rsid w:val="003E3D89"/>
    <w:pPr>
      <w:spacing w:line="360" w:lineRule="auto"/>
      <w:jc w:val="center"/>
    </w:pPr>
    <w:rPr>
      <w:rFonts w:ascii="Times New Roman" w:eastAsia="SimSun" w:hAnsi="Times New Roman" w:cs="Times New Roman"/>
    </w:rPr>
  </w:style>
  <w:style w:type="paragraph" w:customStyle="1" w:styleId="15spHanging05">
    <w:name w:val="_1.5sp Hanging 0.5&quot;"/>
    <w:basedOn w:val="Normal0"/>
    <w:rsid w:val="003E3D89"/>
    <w:pPr>
      <w:spacing w:line="360" w:lineRule="auto"/>
      <w:ind w:left="720" w:hanging="720"/>
      <w:jc w:val="left"/>
    </w:pPr>
    <w:rPr>
      <w:rFonts w:ascii="Times New Roman" w:eastAsia="SimSun" w:hAnsi="Times New Roman" w:cs="Times New Roman"/>
    </w:rPr>
  </w:style>
  <w:style w:type="paragraph" w:customStyle="1" w:styleId="15spHanging1">
    <w:name w:val="_1.5sp Hanging 1&quot;"/>
    <w:basedOn w:val="Normal0"/>
    <w:rsid w:val="003E3D89"/>
    <w:pPr>
      <w:spacing w:line="360" w:lineRule="auto"/>
      <w:ind w:left="1440" w:hanging="720"/>
      <w:jc w:val="left"/>
    </w:pPr>
    <w:rPr>
      <w:rFonts w:ascii="Times New Roman" w:eastAsia="SimSun" w:hAnsi="Times New Roman" w:cs="Times New Roman"/>
    </w:rPr>
  </w:style>
  <w:style w:type="paragraph" w:customStyle="1" w:styleId="15spHanging15">
    <w:name w:val="_1.5sp Hanging 1.5&quot;"/>
    <w:basedOn w:val="Normal0"/>
    <w:rsid w:val="003E3D89"/>
    <w:pPr>
      <w:spacing w:line="360" w:lineRule="auto"/>
      <w:ind w:left="2160" w:hanging="720"/>
      <w:jc w:val="left"/>
    </w:pPr>
    <w:rPr>
      <w:rFonts w:ascii="Times New Roman" w:eastAsia="SimSun" w:hAnsi="Times New Roman" w:cs="Times New Roman"/>
    </w:rPr>
  </w:style>
  <w:style w:type="paragraph" w:customStyle="1" w:styleId="15spHanging2">
    <w:name w:val="_1.5sp Hanging 2&quot;"/>
    <w:basedOn w:val="Normal0"/>
    <w:qFormat/>
    <w:rsid w:val="003E3D89"/>
    <w:pPr>
      <w:spacing w:line="360" w:lineRule="auto"/>
      <w:ind w:left="2880" w:hanging="720"/>
      <w:jc w:val="left"/>
    </w:pPr>
    <w:rPr>
      <w:rFonts w:ascii="Times New Roman" w:eastAsia="SimSun" w:hAnsi="Times New Roman" w:cs="Times New Roman"/>
    </w:rPr>
  </w:style>
  <w:style w:type="paragraph" w:customStyle="1" w:styleId="15spLeftInd05">
    <w:name w:val="_1.5sp Left Ind 0.5&quot;"/>
    <w:basedOn w:val="Normal0"/>
    <w:rsid w:val="003E3D89"/>
    <w:pPr>
      <w:spacing w:line="360" w:lineRule="auto"/>
      <w:ind w:left="720"/>
      <w:jc w:val="left"/>
    </w:pPr>
    <w:rPr>
      <w:rFonts w:ascii="Times New Roman" w:eastAsia="SimSun" w:hAnsi="Times New Roman" w:cs="Times New Roman"/>
    </w:rPr>
  </w:style>
  <w:style w:type="paragraph" w:customStyle="1" w:styleId="15spLeftInd1">
    <w:name w:val="_1.5sp Left Ind 1&quot;"/>
    <w:basedOn w:val="Normal0"/>
    <w:rsid w:val="003E3D89"/>
    <w:pPr>
      <w:spacing w:line="360" w:lineRule="auto"/>
      <w:ind w:left="1440"/>
      <w:jc w:val="left"/>
    </w:pPr>
    <w:rPr>
      <w:rFonts w:ascii="Times New Roman" w:eastAsia="SimSun" w:hAnsi="Times New Roman" w:cs="Times New Roman"/>
    </w:rPr>
  </w:style>
  <w:style w:type="paragraph" w:customStyle="1" w:styleId="15spLeftInd15">
    <w:name w:val="_1.5sp Left Ind 1.5&quot;"/>
    <w:basedOn w:val="Normal0"/>
    <w:rsid w:val="003E3D89"/>
    <w:pPr>
      <w:spacing w:line="360" w:lineRule="auto"/>
      <w:ind w:left="2160"/>
      <w:jc w:val="left"/>
    </w:pPr>
    <w:rPr>
      <w:rFonts w:ascii="Times New Roman" w:eastAsia="SimSun" w:hAnsi="Times New Roman" w:cs="Times New Roman"/>
    </w:rPr>
  </w:style>
  <w:style w:type="paragraph" w:customStyle="1" w:styleId="15spLeftInd2">
    <w:name w:val="_1.5sp Left Ind 2&quot;"/>
    <w:basedOn w:val="Normal0"/>
    <w:rsid w:val="003E3D89"/>
    <w:pPr>
      <w:spacing w:line="360" w:lineRule="auto"/>
      <w:ind w:left="2880"/>
      <w:jc w:val="left"/>
    </w:pPr>
    <w:rPr>
      <w:rFonts w:ascii="Times New Roman" w:eastAsia="SimSun" w:hAnsi="Times New Roman" w:cs="Times New Roman"/>
    </w:rPr>
  </w:style>
  <w:style w:type="paragraph" w:customStyle="1" w:styleId="15spLeft-Right05">
    <w:name w:val="_1.5sp Left-Right 0.5&quot;"/>
    <w:basedOn w:val="Normal0"/>
    <w:rsid w:val="003E3D89"/>
    <w:pPr>
      <w:spacing w:line="360" w:lineRule="auto"/>
      <w:ind w:left="720" w:right="720"/>
      <w:jc w:val="left"/>
    </w:pPr>
    <w:rPr>
      <w:rFonts w:ascii="Times New Roman" w:eastAsia="SimSun" w:hAnsi="Times New Roman" w:cs="Times New Roman"/>
    </w:rPr>
  </w:style>
  <w:style w:type="paragraph" w:customStyle="1" w:styleId="15spLeft-Right1">
    <w:name w:val="_1.5sp Left-Right 1&quot;"/>
    <w:basedOn w:val="Normal0"/>
    <w:rsid w:val="003E3D89"/>
    <w:pPr>
      <w:spacing w:line="360" w:lineRule="auto"/>
      <w:ind w:left="1440" w:right="1440"/>
      <w:jc w:val="left"/>
    </w:pPr>
    <w:rPr>
      <w:rFonts w:ascii="Times New Roman" w:eastAsia="SimSun" w:hAnsi="Times New Roman" w:cs="Times New Roman"/>
    </w:rPr>
  </w:style>
  <w:style w:type="paragraph" w:customStyle="1" w:styleId="15spLeft-Right15">
    <w:name w:val="_1.5sp Left-Right 1.5&quot;"/>
    <w:basedOn w:val="Normal0"/>
    <w:rsid w:val="003E3D89"/>
    <w:pPr>
      <w:spacing w:line="360" w:lineRule="auto"/>
      <w:ind w:left="2160" w:right="2160"/>
      <w:jc w:val="left"/>
    </w:pPr>
    <w:rPr>
      <w:rFonts w:ascii="Times New Roman" w:eastAsia="SimSun" w:hAnsi="Times New Roman" w:cs="Times New Roman"/>
    </w:rPr>
  </w:style>
  <w:style w:type="paragraph" w:customStyle="1" w:styleId="15spLeft-Right2">
    <w:name w:val="_1.5sp Left-Right 2&quot;"/>
    <w:basedOn w:val="Normal0"/>
    <w:qFormat/>
    <w:rsid w:val="003E3D89"/>
    <w:pPr>
      <w:spacing w:line="360" w:lineRule="auto"/>
      <w:ind w:left="2880" w:right="2880"/>
      <w:jc w:val="left"/>
    </w:pPr>
    <w:rPr>
      <w:rFonts w:ascii="Times New Roman" w:eastAsia="SimSun" w:hAnsi="Times New Roman" w:cs="Times New Roman"/>
    </w:rPr>
  </w:style>
  <w:style w:type="paragraph" w:customStyle="1" w:styleId="15spRightAligned">
    <w:name w:val="_1.5sp Right Aligned"/>
    <w:basedOn w:val="Normal0"/>
    <w:rsid w:val="003E3D89"/>
    <w:pPr>
      <w:spacing w:line="360" w:lineRule="auto"/>
      <w:jc w:val="right"/>
    </w:pPr>
    <w:rPr>
      <w:rFonts w:ascii="Times New Roman" w:eastAsia="SimSun" w:hAnsi="Times New Roman" w:cs="Times New Roman"/>
    </w:rPr>
  </w:style>
  <w:style w:type="paragraph" w:customStyle="1" w:styleId="20sp0">
    <w:name w:val="_2.0sp 0&quot;"/>
    <w:basedOn w:val="Normal0"/>
    <w:rsid w:val="003E3D89"/>
    <w:pPr>
      <w:spacing w:line="480" w:lineRule="auto"/>
      <w:jc w:val="left"/>
    </w:pPr>
    <w:rPr>
      <w:rFonts w:ascii="Times New Roman" w:eastAsia="SimSun" w:hAnsi="Times New Roman" w:cs="Times New Roman"/>
    </w:rPr>
  </w:style>
  <w:style w:type="paragraph" w:customStyle="1" w:styleId="20sp05">
    <w:name w:val="_2.0sp 0.5&quot;"/>
    <w:basedOn w:val="Normal0"/>
    <w:rsid w:val="003E3D89"/>
    <w:pPr>
      <w:spacing w:line="480" w:lineRule="auto"/>
      <w:ind w:firstLine="720"/>
      <w:jc w:val="left"/>
    </w:pPr>
    <w:rPr>
      <w:rFonts w:ascii="Times New Roman" w:eastAsia="SimSun" w:hAnsi="Times New Roman" w:cs="Times New Roman"/>
    </w:rPr>
  </w:style>
  <w:style w:type="paragraph" w:customStyle="1" w:styleId="20sp1">
    <w:name w:val="_2.0sp 1&quot;"/>
    <w:basedOn w:val="Normal0"/>
    <w:rsid w:val="003E3D89"/>
    <w:pPr>
      <w:spacing w:line="480" w:lineRule="auto"/>
      <w:ind w:firstLine="1440"/>
      <w:jc w:val="left"/>
    </w:pPr>
    <w:rPr>
      <w:rFonts w:ascii="Times New Roman" w:eastAsia="SimSun" w:hAnsi="Times New Roman" w:cs="Times New Roman"/>
    </w:rPr>
  </w:style>
  <w:style w:type="paragraph" w:customStyle="1" w:styleId="20sp15">
    <w:name w:val="_2.0sp 1.5&quot;"/>
    <w:basedOn w:val="Normal0"/>
    <w:rsid w:val="003E3D89"/>
    <w:pPr>
      <w:spacing w:line="480" w:lineRule="auto"/>
      <w:ind w:firstLine="2160"/>
      <w:jc w:val="left"/>
    </w:pPr>
    <w:rPr>
      <w:rFonts w:ascii="Times New Roman" w:eastAsia="SimSun" w:hAnsi="Times New Roman" w:cs="Times New Roman"/>
    </w:rPr>
  </w:style>
  <w:style w:type="paragraph" w:customStyle="1" w:styleId="20sp2">
    <w:name w:val="_2.0sp 2&quot;"/>
    <w:basedOn w:val="Normal0"/>
    <w:qFormat/>
    <w:rsid w:val="003E3D89"/>
    <w:pPr>
      <w:spacing w:line="480" w:lineRule="auto"/>
      <w:ind w:firstLine="2880"/>
      <w:jc w:val="left"/>
    </w:pPr>
    <w:rPr>
      <w:rFonts w:ascii="Times New Roman" w:eastAsia="SimSun" w:hAnsi="Times New Roman" w:cs="Times New Roman"/>
    </w:rPr>
  </w:style>
  <w:style w:type="paragraph" w:customStyle="1" w:styleId="20spCentered">
    <w:name w:val="_2.0sp Centered"/>
    <w:basedOn w:val="Normal0"/>
    <w:rsid w:val="003E3D89"/>
    <w:pPr>
      <w:spacing w:line="480" w:lineRule="auto"/>
      <w:jc w:val="center"/>
    </w:pPr>
    <w:rPr>
      <w:rFonts w:ascii="Times New Roman" w:eastAsia="SimSun" w:hAnsi="Times New Roman" w:cs="Times New Roman"/>
    </w:rPr>
  </w:style>
  <w:style w:type="paragraph" w:customStyle="1" w:styleId="20spHanging05">
    <w:name w:val="_2.0sp Hanging 0.5&quot;"/>
    <w:basedOn w:val="Normal0"/>
    <w:rsid w:val="003E3D89"/>
    <w:pPr>
      <w:spacing w:line="480" w:lineRule="auto"/>
      <w:ind w:left="720" w:hanging="720"/>
      <w:jc w:val="left"/>
    </w:pPr>
    <w:rPr>
      <w:rFonts w:ascii="Times New Roman" w:eastAsia="SimSun" w:hAnsi="Times New Roman" w:cs="Times New Roman"/>
    </w:rPr>
  </w:style>
  <w:style w:type="paragraph" w:customStyle="1" w:styleId="20spHanging1">
    <w:name w:val="_2.0sp Hanging 1&quot;"/>
    <w:basedOn w:val="Normal0"/>
    <w:rsid w:val="003E3D89"/>
    <w:pPr>
      <w:spacing w:line="480" w:lineRule="auto"/>
      <w:ind w:left="1440" w:hanging="720"/>
      <w:jc w:val="left"/>
    </w:pPr>
    <w:rPr>
      <w:rFonts w:ascii="Times New Roman" w:eastAsia="SimSun" w:hAnsi="Times New Roman" w:cs="Times New Roman"/>
    </w:rPr>
  </w:style>
  <w:style w:type="paragraph" w:customStyle="1" w:styleId="20spHanging15">
    <w:name w:val="_2.0sp Hanging 1.5&quot;"/>
    <w:basedOn w:val="Normal0"/>
    <w:rsid w:val="003E3D89"/>
    <w:pPr>
      <w:spacing w:line="480" w:lineRule="auto"/>
      <w:ind w:left="2160" w:hanging="720"/>
      <w:jc w:val="left"/>
    </w:pPr>
    <w:rPr>
      <w:rFonts w:ascii="Times New Roman" w:eastAsia="SimSun" w:hAnsi="Times New Roman" w:cs="Times New Roman"/>
    </w:rPr>
  </w:style>
  <w:style w:type="paragraph" w:customStyle="1" w:styleId="20spHanging2">
    <w:name w:val="_2.0sp Hanging 2&quot;"/>
    <w:basedOn w:val="Normal0"/>
    <w:qFormat/>
    <w:rsid w:val="003E3D89"/>
    <w:pPr>
      <w:spacing w:line="480" w:lineRule="auto"/>
      <w:ind w:left="2880" w:hanging="720"/>
      <w:jc w:val="left"/>
    </w:pPr>
    <w:rPr>
      <w:rFonts w:ascii="Times New Roman" w:eastAsia="SimSun" w:hAnsi="Times New Roman" w:cs="Times New Roman"/>
    </w:rPr>
  </w:style>
  <w:style w:type="paragraph" w:customStyle="1" w:styleId="20spLeftInd05">
    <w:name w:val="_2.0sp Left Ind 0.5&quot;"/>
    <w:basedOn w:val="Normal0"/>
    <w:rsid w:val="003E3D89"/>
    <w:pPr>
      <w:spacing w:line="480" w:lineRule="auto"/>
      <w:ind w:left="720"/>
      <w:jc w:val="left"/>
    </w:pPr>
    <w:rPr>
      <w:rFonts w:ascii="Times New Roman" w:eastAsia="SimSun" w:hAnsi="Times New Roman" w:cs="Times New Roman"/>
    </w:rPr>
  </w:style>
  <w:style w:type="paragraph" w:customStyle="1" w:styleId="20spLeftInd1">
    <w:name w:val="_2.0sp Left Ind 1&quot;"/>
    <w:basedOn w:val="Normal0"/>
    <w:rsid w:val="003E3D89"/>
    <w:pPr>
      <w:spacing w:line="480" w:lineRule="auto"/>
      <w:ind w:left="1440"/>
      <w:jc w:val="left"/>
    </w:pPr>
    <w:rPr>
      <w:rFonts w:ascii="Times New Roman" w:eastAsia="SimSun" w:hAnsi="Times New Roman" w:cs="Times New Roman"/>
    </w:rPr>
  </w:style>
  <w:style w:type="paragraph" w:customStyle="1" w:styleId="20spLeftInd15">
    <w:name w:val="_2.0sp Left Ind 1.5&quot;"/>
    <w:basedOn w:val="Normal0"/>
    <w:rsid w:val="003E3D89"/>
    <w:pPr>
      <w:spacing w:line="480" w:lineRule="auto"/>
      <w:ind w:left="2160"/>
      <w:jc w:val="left"/>
    </w:pPr>
    <w:rPr>
      <w:rFonts w:ascii="Times New Roman" w:eastAsia="SimSun" w:hAnsi="Times New Roman" w:cs="Times New Roman"/>
    </w:rPr>
  </w:style>
  <w:style w:type="paragraph" w:customStyle="1" w:styleId="20spLeftInd2">
    <w:name w:val="_2.0sp Left Ind 2&quot;"/>
    <w:basedOn w:val="Normal0"/>
    <w:rsid w:val="003E3D89"/>
    <w:pPr>
      <w:spacing w:line="480" w:lineRule="auto"/>
      <w:ind w:left="2880"/>
      <w:jc w:val="left"/>
    </w:pPr>
    <w:rPr>
      <w:rFonts w:ascii="Times New Roman" w:eastAsia="SimSun" w:hAnsi="Times New Roman" w:cs="Times New Roman"/>
    </w:rPr>
  </w:style>
  <w:style w:type="paragraph" w:customStyle="1" w:styleId="20spLeft-Right05">
    <w:name w:val="_2.0sp Left-Right 0.5&quot;"/>
    <w:basedOn w:val="Normal0"/>
    <w:rsid w:val="003E3D89"/>
    <w:pPr>
      <w:spacing w:line="480" w:lineRule="auto"/>
      <w:ind w:left="720" w:right="720"/>
      <w:jc w:val="left"/>
    </w:pPr>
    <w:rPr>
      <w:rFonts w:ascii="Times New Roman" w:eastAsia="SimSun" w:hAnsi="Times New Roman" w:cs="Times New Roman"/>
    </w:rPr>
  </w:style>
  <w:style w:type="paragraph" w:customStyle="1" w:styleId="20spLeft-Right1">
    <w:name w:val="_2.0sp Left-Right 1&quot;"/>
    <w:basedOn w:val="Normal0"/>
    <w:rsid w:val="003E3D89"/>
    <w:pPr>
      <w:spacing w:line="480" w:lineRule="auto"/>
      <w:ind w:left="1440" w:right="1440"/>
      <w:jc w:val="left"/>
    </w:pPr>
    <w:rPr>
      <w:rFonts w:ascii="Times New Roman" w:eastAsia="SimSun" w:hAnsi="Times New Roman" w:cs="Times New Roman"/>
    </w:rPr>
  </w:style>
  <w:style w:type="paragraph" w:customStyle="1" w:styleId="20spLeft-Right15">
    <w:name w:val="_2.0sp Left-Right 1.5&quot;"/>
    <w:basedOn w:val="Normal0"/>
    <w:rsid w:val="003E3D89"/>
    <w:pPr>
      <w:spacing w:line="480" w:lineRule="auto"/>
      <w:ind w:left="2160" w:right="2160"/>
      <w:jc w:val="left"/>
    </w:pPr>
    <w:rPr>
      <w:rFonts w:ascii="Times New Roman" w:eastAsia="SimSun" w:hAnsi="Times New Roman" w:cs="Times New Roman"/>
    </w:rPr>
  </w:style>
  <w:style w:type="paragraph" w:customStyle="1" w:styleId="20spLeft-Right2">
    <w:name w:val="_2.0sp Left-Right 2&quot;"/>
    <w:basedOn w:val="Normal0"/>
    <w:qFormat/>
    <w:rsid w:val="003E3D89"/>
    <w:pPr>
      <w:spacing w:line="480" w:lineRule="auto"/>
      <w:ind w:left="2880" w:right="2880"/>
      <w:jc w:val="left"/>
    </w:pPr>
    <w:rPr>
      <w:rFonts w:ascii="Times New Roman" w:eastAsia="SimSun" w:hAnsi="Times New Roman" w:cs="Times New Roman"/>
    </w:rPr>
  </w:style>
  <w:style w:type="paragraph" w:customStyle="1" w:styleId="20spRightAligned">
    <w:name w:val="_2.0sp Right Aligned"/>
    <w:basedOn w:val="Normal0"/>
    <w:rsid w:val="003E3D89"/>
    <w:pPr>
      <w:spacing w:line="480" w:lineRule="auto"/>
      <w:jc w:val="right"/>
    </w:pPr>
    <w:rPr>
      <w:rFonts w:ascii="Times New Roman" w:eastAsia="SimSun" w:hAnsi="Times New Roman" w:cs="Times New Roman"/>
    </w:rPr>
  </w:style>
  <w:style w:type="paragraph" w:customStyle="1" w:styleId="CustomHeading1">
    <w:name w:val="_Custom Heading 1"/>
    <w:basedOn w:val="Normal0"/>
    <w:rsid w:val="003E3D89"/>
    <w:pPr>
      <w:keepNext/>
      <w:keepLines/>
      <w:spacing w:after="240"/>
      <w:jc w:val="center"/>
    </w:pPr>
    <w:rPr>
      <w:rFonts w:ascii="Times New Roman" w:eastAsia="SimSun" w:hAnsi="Times New Roman" w:cs="Times New Roman"/>
    </w:rPr>
  </w:style>
  <w:style w:type="paragraph" w:customStyle="1" w:styleId="CustomHeading2">
    <w:name w:val="_Custom Heading 2"/>
    <w:basedOn w:val="Normal0"/>
    <w:rsid w:val="003E3D89"/>
    <w:pPr>
      <w:keepNext/>
      <w:keepLines/>
      <w:spacing w:after="240"/>
      <w:jc w:val="center"/>
    </w:pPr>
    <w:rPr>
      <w:rFonts w:ascii="Times New Roman" w:eastAsia="SimSun" w:hAnsi="Times New Roman" w:cs="Times New Roman"/>
    </w:rPr>
  </w:style>
  <w:style w:type="paragraph" w:customStyle="1" w:styleId="CustomHeading3">
    <w:name w:val="_Custom Heading 3"/>
    <w:basedOn w:val="Normal0"/>
    <w:rsid w:val="003E3D89"/>
    <w:pPr>
      <w:keepNext/>
      <w:keepLines/>
      <w:spacing w:after="240"/>
      <w:jc w:val="center"/>
    </w:pPr>
    <w:rPr>
      <w:rFonts w:ascii="Times New Roman" w:eastAsia="SimSun" w:hAnsi="Times New Roman" w:cs="Times New Roman"/>
    </w:rPr>
  </w:style>
  <w:style w:type="paragraph" w:customStyle="1" w:styleId="CustomHeading4">
    <w:name w:val="_Custom Heading 4"/>
    <w:basedOn w:val="Normal0"/>
    <w:rsid w:val="003E3D89"/>
    <w:pPr>
      <w:keepNext/>
      <w:keepLines/>
      <w:spacing w:after="240"/>
      <w:jc w:val="center"/>
    </w:pPr>
    <w:rPr>
      <w:rFonts w:ascii="Times New Roman" w:eastAsia="SimSun" w:hAnsi="Times New Roman" w:cs="Times New Roman"/>
    </w:rPr>
  </w:style>
  <w:style w:type="paragraph" w:customStyle="1" w:styleId="CustomHeading5">
    <w:name w:val="_Custom Heading 5"/>
    <w:basedOn w:val="Normal0"/>
    <w:rsid w:val="003E3D89"/>
    <w:pPr>
      <w:keepNext/>
      <w:keepLines/>
      <w:spacing w:after="240"/>
      <w:jc w:val="center"/>
    </w:pPr>
    <w:rPr>
      <w:rFonts w:ascii="Times New Roman" w:eastAsia="SimSun" w:hAnsi="Times New Roman" w:cs="Times New Roman"/>
    </w:rPr>
  </w:style>
  <w:style w:type="paragraph" w:customStyle="1" w:styleId="CustomHeading6">
    <w:name w:val="_Custom Heading 6"/>
    <w:basedOn w:val="Normal0"/>
    <w:rsid w:val="003E3D89"/>
    <w:pPr>
      <w:keepNext/>
      <w:keepLines/>
      <w:spacing w:after="240"/>
      <w:jc w:val="center"/>
    </w:pPr>
    <w:rPr>
      <w:rFonts w:ascii="Times New Roman" w:eastAsia="SimSun" w:hAnsi="Times New Roman" w:cs="Times New Roman"/>
    </w:rPr>
  </w:style>
  <w:style w:type="paragraph" w:customStyle="1" w:styleId="CustomParagraph1">
    <w:name w:val="_Custom Paragraph 1"/>
    <w:basedOn w:val="Normal0"/>
    <w:rsid w:val="003E3D89"/>
    <w:pPr>
      <w:spacing w:after="240"/>
      <w:jc w:val="left"/>
    </w:pPr>
    <w:rPr>
      <w:rFonts w:ascii="Times New Roman" w:eastAsia="SimSun" w:hAnsi="Times New Roman" w:cs="Times New Roman"/>
    </w:rPr>
  </w:style>
  <w:style w:type="paragraph" w:customStyle="1" w:styleId="CustomParagraph2">
    <w:name w:val="_Custom Paragraph 2"/>
    <w:basedOn w:val="Normal0"/>
    <w:rsid w:val="003E3D89"/>
    <w:pPr>
      <w:spacing w:after="240"/>
      <w:jc w:val="left"/>
    </w:pPr>
    <w:rPr>
      <w:rFonts w:ascii="Times New Roman" w:eastAsia="SimSun" w:hAnsi="Times New Roman" w:cs="Times New Roman"/>
    </w:rPr>
  </w:style>
  <w:style w:type="paragraph" w:customStyle="1" w:styleId="CustomParagraph3">
    <w:name w:val="_Custom Paragraph 3"/>
    <w:basedOn w:val="Normal0"/>
    <w:rsid w:val="003E3D89"/>
    <w:pPr>
      <w:spacing w:after="240"/>
      <w:jc w:val="left"/>
    </w:pPr>
    <w:rPr>
      <w:rFonts w:ascii="Times New Roman" w:eastAsia="SimSun" w:hAnsi="Times New Roman" w:cs="Times New Roman"/>
    </w:rPr>
  </w:style>
  <w:style w:type="paragraph" w:customStyle="1" w:styleId="CustomParagraph4">
    <w:name w:val="_Custom Paragraph 4"/>
    <w:basedOn w:val="Normal0"/>
    <w:rsid w:val="003E3D89"/>
    <w:pPr>
      <w:spacing w:after="240"/>
      <w:jc w:val="left"/>
    </w:pPr>
    <w:rPr>
      <w:rFonts w:ascii="Times New Roman" w:eastAsia="SimSun" w:hAnsi="Times New Roman" w:cs="Times New Roman"/>
    </w:rPr>
  </w:style>
  <w:style w:type="paragraph" w:customStyle="1" w:styleId="CustomParagraph5">
    <w:name w:val="_Custom Paragraph 5"/>
    <w:basedOn w:val="Normal0"/>
    <w:rsid w:val="003E3D89"/>
    <w:pPr>
      <w:spacing w:after="240"/>
      <w:jc w:val="left"/>
    </w:pPr>
    <w:rPr>
      <w:rFonts w:ascii="Times New Roman" w:eastAsia="SimSun" w:hAnsi="Times New Roman" w:cs="Times New Roman"/>
    </w:rPr>
  </w:style>
  <w:style w:type="paragraph" w:customStyle="1" w:styleId="CustomParagraph6">
    <w:name w:val="_Custom Paragraph 6"/>
    <w:basedOn w:val="Normal0"/>
    <w:rsid w:val="003E3D89"/>
    <w:pPr>
      <w:spacing w:after="240"/>
      <w:jc w:val="left"/>
    </w:pPr>
    <w:rPr>
      <w:rFonts w:ascii="Times New Roman" w:eastAsia="SimSun" w:hAnsi="Times New Roman" w:cs="Times New Roman"/>
    </w:rPr>
  </w:style>
  <w:style w:type="paragraph" w:customStyle="1" w:styleId="HdgCenter">
    <w:name w:val="_Hdg Center"/>
    <w:basedOn w:val="Normal0"/>
    <w:rsid w:val="003E3D89"/>
    <w:pPr>
      <w:keepNext/>
      <w:keepLines/>
      <w:spacing w:after="240"/>
      <w:jc w:val="center"/>
    </w:pPr>
    <w:rPr>
      <w:rFonts w:ascii="Times New Roman" w:eastAsia="SimSun" w:hAnsi="Times New Roman" w:cs="Times New Roman"/>
    </w:rPr>
  </w:style>
  <w:style w:type="paragraph" w:customStyle="1" w:styleId="HdgCenterBold-Italic">
    <w:name w:val="_Hdg Center Bold-Italic"/>
    <w:basedOn w:val="Normal0"/>
    <w:rsid w:val="003E3D89"/>
    <w:pPr>
      <w:keepNext/>
      <w:keepLines/>
      <w:spacing w:after="240"/>
      <w:jc w:val="center"/>
    </w:pPr>
    <w:rPr>
      <w:rFonts w:ascii="Times New Roman" w:eastAsia="SimSun" w:hAnsi="Times New Roman" w:cs="Times New Roman"/>
      <w:b/>
      <w:i/>
    </w:rPr>
  </w:style>
  <w:style w:type="paragraph" w:customStyle="1" w:styleId="HdgCenterBold-Und-Italic">
    <w:name w:val="_Hdg Center Bold-Und-Italic"/>
    <w:basedOn w:val="Normal0"/>
    <w:rsid w:val="003E3D89"/>
    <w:pPr>
      <w:keepNext/>
      <w:keepLines/>
      <w:spacing w:after="240"/>
      <w:jc w:val="center"/>
    </w:pPr>
    <w:rPr>
      <w:rFonts w:ascii="Times New Roman" w:eastAsia="SimSun" w:hAnsi="Times New Roman" w:cs="Times New Roman"/>
      <w:b/>
      <w:i/>
      <w:u w:val="single"/>
    </w:rPr>
  </w:style>
  <w:style w:type="paragraph" w:customStyle="1" w:styleId="HdgCenterItalic">
    <w:name w:val="_Hdg Center Italic"/>
    <w:basedOn w:val="Normal0"/>
    <w:rsid w:val="003E3D89"/>
    <w:pPr>
      <w:keepNext/>
      <w:keepLines/>
      <w:spacing w:after="240"/>
      <w:jc w:val="center"/>
    </w:pPr>
    <w:rPr>
      <w:rFonts w:ascii="Times New Roman" w:eastAsia="SimSun" w:hAnsi="Times New Roman" w:cs="Times New Roman"/>
      <w:i/>
    </w:rPr>
  </w:style>
  <w:style w:type="paragraph" w:customStyle="1" w:styleId="HdgCenterUnd">
    <w:name w:val="_Hdg Center Und"/>
    <w:basedOn w:val="Normal0"/>
    <w:rsid w:val="003E3D89"/>
    <w:pPr>
      <w:keepNext/>
      <w:keepLines/>
      <w:spacing w:after="240"/>
      <w:jc w:val="center"/>
    </w:pPr>
    <w:rPr>
      <w:rFonts w:ascii="Times New Roman" w:eastAsia="SimSun" w:hAnsi="Times New Roman" w:cs="Times New Roman"/>
      <w:u w:val="single"/>
    </w:rPr>
  </w:style>
  <w:style w:type="paragraph" w:customStyle="1" w:styleId="HdgLeft">
    <w:name w:val="_Hdg Left"/>
    <w:basedOn w:val="Normal0"/>
    <w:rsid w:val="003E3D89"/>
    <w:pPr>
      <w:keepNext/>
      <w:keepLines/>
      <w:spacing w:after="240"/>
      <w:jc w:val="left"/>
    </w:pPr>
    <w:rPr>
      <w:rFonts w:ascii="Times New Roman" w:eastAsia="SimSun" w:hAnsi="Times New Roman" w:cs="Times New Roman"/>
    </w:rPr>
  </w:style>
  <w:style w:type="paragraph" w:customStyle="1" w:styleId="HdgLeftBold">
    <w:name w:val="_Hdg Left Bold"/>
    <w:basedOn w:val="Normal0"/>
    <w:rsid w:val="003E3D89"/>
    <w:pPr>
      <w:keepNext/>
      <w:keepLines/>
      <w:spacing w:after="240"/>
      <w:jc w:val="left"/>
    </w:pPr>
    <w:rPr>
      <w:rFonts w:ascii="Times New Roman" w:eastAsia="SimSun" w:hAnsi="Times New Roman" w:cs="Times New Roman"/>
      <w:b/>
    </w:rPr>
  </w:style>
  <w:style w:type="paragraph" w:customStyle="1" w:styleId="HdgLeftBold-Italic">
    <w:name w:val="_Hdg Left Bold-Italic"/>
    <w:basedOn w:val="Normal0"/>
    <w:rsid w:val="003E3D89"/>
    <w:pPr>
      <w:keepNext/>
      <w:keepLines/>
      <w:spacing w:after="240"/>
      <w:jc w:val="left"/>
    </w:pPr>
    <w:rPr>
      <w:rFonts w:ascii="Times New Roman" w:eastAsia="SimSun" w:hAnsi="Times New Roman" w:cs="Times New Roman"/>
      <w:b/>
      <w:i/>
    </w:rPr>
  </w:style>
  <w:style w:type="paragraph" w:customStyle="1" w:styleId="HdgLeftBold-Und">
    <w:name w:val="_Hdg Left Bold-Und"/>
    <w:basedOn w:val="Normal0"/>
    <w:rsid w:val="003E3D89"/>
    <w:pPr>
      <w:keepNext/>
      <w:keepLines/>
      <w:spacing w:after="240"/>
      <w:jc w:val="left"/>
    </w:pPr>
    <w:rPr>
      <w:rFonts w:ascii="Times New Roman" w:eastAsia="SimSun" w:hAnsi="Times New Roman" w:cs="Times New Roman"/>
      <w:b/>
      <w:u w:val="single"/>
    </w:rPr>
  </w:style>
  <w:style w:type="paragraph" w:customStyle="1" w:styleId="HdgLeftBold-Und-Italic">
    <w:name w:val="_Hdg Left Bold-Und-Italic"/>
    <w:basedOn w:val="Normal0"/>
    <w:rsid w:val="003E3D89"/>
    <w:pPr>
      <w:keepNext/>
      <w:keepLines/>
      <w:spacing w:after="240"/>
      <w:jc w:val="left"/>
    </w:pPr>
    <w:rPr>
      <w:rFonts w:ascii="Times New Roman" w:eastAsia="SimSun" w:hAnsi="Times New Roman" w:cs="Times New Roman"/>
      <w:b/>
      <w:i/>
      <w:u w:val="single"/>
    </w:rPr>
  </w:style>
  <w:style w:type="paragraph" w:customStyle="1" w:styleId="HdgLeftItalic">
    <w:name w:val="_Hdg Left Italic"/>
    <w:basedOn w:val="Normal0"/>
    <w:rsid w:val="003E3D89"/>
    <w:pPr>
      <w:keepNext/>
      <w:keepLines/>
      <w:spacing w:after="240"/>
      <w:jc w:val="left"/>
    </w:pPr>
    <w:rPr>
      <w:rFonts w:ascii="Times New Roman" w:eastAsia="SimSun" w:hAnsi="Times New Roman" w:cs="Times New Roman"/>
      <w:i/>
    </w:rPr>
  </w:style>
  <w:style w:type="paragraph" w:customStyle="1" w:styleId="HdgLeftUnd">
    <w:name w:val="_Hdg Left Und"/>
    <w:basedOn w:val="Normal0"/>
    <w:rsid w:val="003E3D89"/>
    <w:pPr>
      <w:keepNext/>
      <w:keepLines/>
      <w:spacing w:after="240"/>
      <w:jc w:val="left"/>
    </w:pPr>
    <w:rPr>
      <w:rFonts w:ascii="Times New Roman" w:eastAsia="SimSun" w:hAnsi="Times New Roman" w:cs="Times New Roman"/>
      <w:u w:val="single"/>
    </w:rPr>
  </w:style>
  <w:style w:type="paragraph" w:customStyle="1" w:styleId="HdgRight">
    <w:name w:val="_Hdg Right"/>
    <w:basedOn w:val="Normal0"/>
    <w:rsid w:val="003E3D89"/>
    <w:pPr>
      <w:keepNext/>
      <w:keepLines/>
      <w:spacing w:after="240"/>
      <w:jc w:val="right"/>
    </w:pPr>
    <w:rPr>
      <w:rFonts w:ascii="Times New Roman" w:eastAsia="SimSun" w:hAnsi="Times New Roman" w:cs="Times New Roman"/>
    </w:rPr>
  </w:style>
  <w:style w:type="paragraph" w:customStyle="1" w:styleId="HdgRightBold">
    <w:name w:val="_Hdg Right Bold"/>
    <w:basedOn w:val="Normal0"/>
    <w:rsid w:val="003E3D89"/>
    <w:pPr>
      <w:keepNext/>
      <w:keepLines/>
      <w:spacing w:after="240"/>
      <w:jc w:val="right"/>
    </w:pPr>
    <w:rPr>
      <w:rFonts w:ascii="Times New Roman" w:eastAsia="SimSun" w:hAnsi="Times New Roman" w:cs="Times New Roman"/>
      <w:b/>
    </w:rPr>
  </w:style>
  <w:style w:type="paragraph" w:customStyle="1" w:styleId="HdgRightBold-Italic">
    <w:name w:val="_Hdg Right Bold-Italic"/>
    <w:basedOn w:val="Normal0"/>
    <w:rsid w:val="003E3D89"/>
    <w:pPr>
      <w:keepNext/>
      <w:keepLines/>
      <w:spacing w:after="240"/>
      <w:jc w:val="right"/>
    </w:pPr>
    <w:rPr>
      <w:rFonts w:ascii="Times New Roman" w:eastAsia="SimSun" w:hAnsi="Times New Roman" w:cs="Times New Roman"/>
      <w:b/>
      <w:i/>
    </w:rPr>
  </w:style>
  <w:style w:type="paragraph" w:customStyle="1" w:styleId="HdgRightBold-Und">
    <w:name w:val="_Hdg Right Bold-Und"/>
    <w:basedOn w:val="Normal0"/>
    <w:rsid w:val="003E3D89"/>
    <w:pPr>
      <w:keepNext/>
      <w:keepLines/>
      <w:spacing w:after="240"/>
      <w:jc w:val="right"/>
    </w:pPr>
    <w:rPr>
      <w:rFonts w:ascii="Times New Roman" w:eastAsia="SimSun" w:hAnsi="Times New Roman" w:cs="Times New Roman"/>
      <w:b/>
      <w:u w:val="single"/>
    </w:rPr>
  </w:style>
  <w:style w:type="paragraph" w:customStyle="1" w:styleId="HdgRightBold-Und-Italic">
    <w:name w:val="_Hdg Right Bold-Und-Italic"/>
    <w:basedOn w:val="Normal0"/>
    <w:rsid w:val="003E3D89"/>
    <w:pPr>
      <w:keepNext/>
      <w:keepLines/>
      <w:spacing w:after="240"/>
      <w:jc w:val="right"/>
    </w:pPr>
    <w:rPr>
      <w:rFonts w:ascii="Times New Roman" w:eastAsia="SimSun" w:hAnsi="Times New Roman" w:cs="Times New Roman"/>
      <w:b/>
      <w:i/>
      <w:u w:val="single"/>
    </w:rPr>
  </w:style>
  <w:style w:type="paragraph" w:customStyle="1" w:styleId="HdgRightItalic">
    <w:name w:val="_Hdg Right Italic"/>
    <w:basedOn w:val="Normal0"/>
    <w:rsid w:val="003E3D89"/>
    <w:pPr>
      <w:keepNext/>
      <w:keepLines/>
      <w:spacing w:after="240"/>
      <w:jc w:val="right"/>
    </w:pPr>
    <w:rPr>
      <w:rFonts w:ascii="Times New Roman" w:eastAsia="SimSun" w:hAnsi="Times New Roman" w:cs="Times New Roman"/>
      <w:i/>
    </w:rPr>
  </w:style>
  <w:style w:type="paragraph" w:customStyle="1" w:styleId="HdgRightUnd">
    <w:name w:val="_Hdg Right Und"/>
    <w:basedOn w:val="Normal0"/>
    <w:rsid w:val="003E3D89"/>
    <w:pPr>
      <w:keepNext/>
      <w:keepLines/>
      <w:spacing w:after="240"/>
      <w:jc w:val="right"/>
    </w:pPr>
    <w:rPr>
      <w:rFonts w:ascii="Times New Roman" w:eastAsia="SimSun" w:hAnsi="Times New Roman" w:cs="Times New Roman"/>
      <w:u w:val="single"/>
    </w:rPr>
  </w:style>
  <w:style w:type="paragraph" w:customStyle="1" w:styleId="Index">
    <w:name w:val="_Index"/>
    <w:basedOn w:val="Normal0"/>
    <w:rsid w:val="003E3D89"/>
    <w:pPr>
      <w:tabs>
        <w:tab w:val="right" w:pos="9360"/>
      </w:tabs>
      <w:jc w:val="left"/>
    </w:pPr>
    <w:rPr>
      <w:rFonts w:ascii="Times New Roman" w:eastAsia="SimSun" w:hAnsi="Times New Roman" w:cs="Times New Roman"/>
    </w:rPr>
  </w:style>
  <w:style w:type="paragraph" w:customStyle="1" w:styleId="IndexDotLeaders">
    <w:name w:val="_Index Dot Leaders"/>
    <w:basedOn w:val="Normal0"/>
    <w:rsid w:val="003E3D89"/>
    <w:pPr>
      <w:tabs>
        <w:tab w:val="right" w:leader="dot" w:pos="8928"/>
        <w:tab w:val="right" w:pos="9360"/>
      </w:tabs>
      <w:jc w:val="left"/>
    </w:pPr>
    <w:rPr>
      <w:rFonts w:ascii="Times New Roman" w:eastAsia="SimSun" w:hAnsi="Times New Roman" w:cs="Times New Roman"/>
    </w:rPr>
  </w:style>
  <w:style w:type="paragraph" w:customStyle="1" w:styleId="Non-NumberedHdg1">
    <w:name w:val="_Non-Numbered Hdg 1"/>
    <w:basedOn w:val="Normal0"/>
    <w:rsid w:val="003E3D89"/>
    <w:pPr>
      <w:keepNext/>
      <w:keepLines/>
      <w:spacing w:after="240"/>
      <w:jc w:val="center"/>
      <w:outlineLvl w:val="0"/>
    </w:pPr>
    <w:rPr>
      <w:rFonts w:ascii="Times New Roman" w:eastAsia="SimSun" w:hAnsi="Times New Roman" w:cs="Times New Roman"/>
      <w:b/>
      <w:u w:val="single"/>
    </w:rPr>
  </w:style>
  <w:style w:type="paragraph" w:customStyle="1" w:styleId="Non-NumberedHdg2">
    <w:name w:val="_Non-Numbered Hdg 2"/>
    <w:basedOn w:val="Normal0"/>
    <w:rsid w:val="003E3D89"/>
    <w:pPr>
      <w:keepNext/>
      <w:keepLines/>
      <w:spacing w:after="240"/>
      <w:jc w:val="left"/>
      <w:outlineLvl w:val="1"/>
    </w:pPr>
    <w:rPr>
      <w:rFonts w:ascii="Times New Roman" w:eastAsia="SimSun" w:hAnsi="Times New Roman" w:cs="Times New Roman"/>
      <w:b/>
      <w:u w:val="single"/>
    </w:rPr>
  </w:style>
  <w:style w:type="paragraph" w:customStyle="1" w:styleId="Non-NumberedHdg3">
    <w:name w:val="_Non-Numbered Hdg 3"/>
    <w:basedOn w:val="Normal0"/>
    <w:rsid w:val="003E3D89"/>
    <w:pPr>
      <w:keepNext/>
      <w:keepLines/>
      <w:spacing w:after="240"/>
      <w:ind w:left="720"/>
      <w:jc w:val="left"/>
      <w:outlineLvl w:val="2"/>
    </w:pPr>
    <w:rPr>
      <w:rFonts w:ascii="Times New Roman" w:eastAsia="SimSun" w:hAnsi="Times New Roman" w:cs="Times New Roman"/>
      <w:u w:val="single"/>
    </w:rPr>
  </w:style>
  <w:style w:type="paragraph" w:customStyle="1" w:styleId="TableCentered">
    <w:name w:val="_Table Centered"/>
    <w:basedOn w:val="Normal0"/>
    <w:rsid w:val="003E3D89"/>
    <w:pPr>
      <w:jc w:val="center"/>
    </w:pPr>
    <w:rPr>
      <w:rFonts w:ascii="Times New Roman" w:eastAsia="SimSun" w:hAnsi="Times New Roman" w:cs="Times New Roman"/>
    </w:rPr>
  </w:style>
  <w:style w:type="paragraph" w:customStyle="1" w:styleId="TableDecimalAlign">
    <w:name w:val="_Table Decimal Align"/>
    <w:basedOn w:val="Normal0"/>
    <w:rsid w:val="003E3D89"/>
    <w:pPr>
      <w:tabs>
        <w:tab w:val="decimal" w:pos="1080"/>
      </w:tabs>
      <w:jc w:val="left"/>
    </w:pPr>
    <w:rPr>
      <w:rFonts w:ascii="Times New Roman" w:eastAsia="SimSun" w:hAnsi="Times New Roman" w:cs="Times New Roman"/>
    </w:rPr>
  </w:style>
  <w:style w:type="paragraph" w:customStyle="1" w:styleId="TableDotLeader">
    <w:name w:val="_Table Dot Leader"/>
    <w:basedOn w:val="Normal0"/>
    <w:rsid w:val="003E3D89"/>
    <w:pPr>
      <w:tabs>
        <w:tab w:val="right" w:leader="dot" w:pos="2160"/>
      </w:tabs>
      <w:jc w:val="left"/>
    </w:pPr>
    <w:rPr>
      <w:rFonts w:ascii="Times New Roman" w:eastAsia="SimSun" w:hAnsi="Times New Roman" w:cs="Times New Roman"/>
    </w:rPr>
  </w:style>
  <w:style w:type="paragraph" w:customStyle="1" w:styleId="TableHeadingCentered">
    <w:name w:val="_Table Heading Centered"/>
    <w:basedOn w:val="Normal0"/>
    <w:rsid w:val="003E3D89"/>
    <w:pPr>
      <w:keepNext/>
      <w:keepLines/>
      <w:jc w:val="center"/>
    </w:pPr>
    <w:rPr>
      <w:rFonts w:ascii="Times New Roman" w:eastAsia="SimSun" w:hAnsi="Times New Roman" w:cs="Times New Roman"/>
      <w:b/>
    </w:rPr>
  </w:style>
  <w:style w:type="paragraph" w:customStyle="1" w:styleId="TableHeadingLeft">
    <w:name w:val="_Table Heading Left"/>
    <w:basedOn w:val="Normal0"/>
    <w:rsid w:val="003E3D89"/>
    <w:pPr>
      <w:keepNext/>
      <w:keepLines/>
      <w:jc w:val="left"/>
    </w:pPr>
    <w:rPr>
      <w:rFonts w:ascii="Times New Roman" w:eastAsia="SimSun" w:hAnsi="Times New Roman" w:cs="Times New Roman"/>
      <w:b/>
    </w:rPr>
  </w:style>
  <w:style w:type="paragraph" w:customStyle="1" w:styleId="TableHeadingRight">
    <w:name w:val="_Table Heading Right"/>
    <w:basedOn w:val="Normal0"/>
    <w:rsid w:val="003E3D89"/>
    <w:pPr>
      <w:keepNext/>
      <w:keepLines/>
      <w:jc w:val="right"/>
    </w:pPr>
    <w:rPr>
      <w:rFonts w:ascii="Times New Roman" w:eastAsia="SimSun" w:hAnsi="Times New Roman" w:cs="Times New Roman"/>
      <w:b/>
    </w:rPr>
  </w:style>
  <w:style w:type="paragraph" w:customStyle="1" w:styleId="TableLeftAlign">
    <w:name w:val="_Table Left Align"/>
    <w:basedOn w:val="Normal0"/>
    <w:rsid w:val="003E3D89"/>
    <w:pPr>
      <w:jc w:val="left"/>
    </w:pPr>
    <w:rPr>
      <w:rFonts w:ascii="Times New Roman" w:eastAsia="SimSun" w:hAnsi="Times New Roman" w:cs="Times New Roman"/>
    </w:rPr>
  </w:style>
  <w:style w:type="paragraph" w:customStyle="1" w:styleId="TableRightAlign">
    <w:name w:val="_Table Right Align"/>
    <w:basedOn w:val="Normal0"/>
    <w:rsid w:val="003E3D89"/>
    <w:pPr>
      <w:jc w:val="right"/>
    </w:pPr>
    <w:rPr>
      <w:rFonts w:ascii="Times New Roman" w:eastAsia="SimSun" w:hAnsi="Times New Roman" w:cs="Times New Roman"/>
    </w:rPr>
  </w:style>
  <w:style w:type="paragraph" w:styleId="ListBullet">
    <w:name w:val="List Bullet"/>
    <w:basedOn w:val="Normal"/>
    <w:rsid w:val="003E3D89"/>
    <w:pPr>
      <w:numPr>
        <w:numId w:val="3"/>
      </w:numPr>
      <w:tabs>
        <w:tab w:val="clear" w:pos="720"/>
      </w:tabs>
      <w:spacing w:after="240" w:line="240" w:lineRule="auto"/>
      <w:ind w:left="0" w:firstLine="0"/>
      <w:jc w:val="left"/>
    </w:pPr>
    <w:rPr>
      <w:rFonts w:ascii="Times New Roman" w:eastAsia="SimSun" w:hAnsi="Times New Roman" w:cs="Times New Roman"/>
      <w:szCs w:val="24"/>
      <w:lang w:eastAsia="zh-CN"/>
    </w:rPr>
  </w:style>
  <w:style w:type="paragraph" w:styleId="ListBullet2">
    <w:name w:val="List Bullet 2"/>
    <w:basedOn w:val="Normal"/>
    <w:rsid w:val="003E3D89"/>
    <w:pPr>
      <w:numPr>
        <w:numId w:val="4"/>
      </w:numPr>
      <w:tabs>
        <w:tab w:val="clear" w:pos="720"/>
      </w:tabs>
      <w:spacing w:after="240" w:line="240" w:lineRule="auto"/>
      <w:ind w:left="0" w:firstLine="0"/>
      <w:jc w:val="left"/>
    </w:pPr>
    <w:rPr>
      <w:rFonts w:ascii="Times New Roman" w:eastAsia="SimSun" w:hAnsi="Times New Roman" w:cs="Times New Roman"/>
      <w:szCs w:val="24"/>
      <w:lang w:eastAsia="zh-CN"/>
    </w:rPr>
  </w:style>
  <w:style w:type="paragraph" w:styleId="ListBullet3">
    <w:name w:val="List Bullet 3"/>
    <w:basedOn w:val="Normal"/>
    <w:rsid w:val="003E3D89"/>
    <w:pPr>
      <w:numPr>
        <w:numId w:val="5"/>
      </w:numPr>
      <w:tabs>
        <w:tab w:val="clear" w:pos="720"/>
      </w:tabs>
      <w:spacing w:after="240" w:line="240" w:lineRule="auto"/>
      <w:ind w:left="0" w:firstLine="0"/>
      <w:jc w:val="left"/>
    </w:pPr>
    <w:rPr>
      <w:rFonts w:ascii="Times New Roman" w:eastAsia="SimSun" w:hAnsi="Times New Roman" w:cs="Times New Roman"/>
      <w:szCs w:val="24"/>
      <w:lang w:eastAsia="zh-CN"/>
    </w:rPr>
  </w:style>
  <w:style w:type="paragraph" w:styleId="ListBullet4">
    <w:name w:val="List Bullet 4"/>
    <w:basedOn w:val="Normal"/>
    <w:rsid w:val="003E3D89"/>
    <w:pPr>
      <w:numPr>
        <w:numId w:val="6"/>
      </w:numPr>
      <w:tabs>
        <w:tab w:val="clear" w:pos="720"/>
      </w:tabs>
      <w:spacing w:after="240" w:line="240" w:lineRule="auto"/>
      <w:ind w:left="0" w:firstLine="0"/>
      <w:jc w:val="left"/>
    </w:pPr>
    <w:rPr>
      <w:rFonts w:ascii="Times New Roman" w:eastAsia="SimSun" w:hAnsi="Times New Roman" w:cs="Times New Roman"/>
      <w:szCs w:val="24"/>
      <w:lang w:eastAsia="zh-CN"/>
    </w:rPr>
  </w:style>
  <w:style w:type="paragraph" w:styleId="ListBullet5">
    <w:name w:val="List Bullet 5"/>
    <w:basedOn w:val="Normal"/>
    <w:rsid w:val="003E3D89"/>
    <w:pPr>
      <w:numPr>
        <w:numId w:val="7"/>
      </w:numPr>
      <w:tabs>
        <w:tab w:val="clear" w:pos="720"/>
      </w:tabs>
      <w:spacing w:after="240" w:line="240" w:lineRule="auto"/>
      <w:ind w:left="0" w:firstLine="0"/>
      <w:jc w:val="left"/>
    </w:pPr>
    <w:rPr>
      <w:rFonts w:ascii="Times New Roman" w:eastAsia="SimSun" w:hAnsi="Times New Roman" w:cs="Times New Roman"/>
      <w:szCs w:val="24"/>
      <w:lang w:eastAsia="zh-CN"/>
    </w:rPr>
  </w:style>
  <w:style w:type="table" w:customStyle="1" w:styleId="TableGrid1">
    <w:name w:val="Table Grid1"/>
    <w:basedOn w:val="TableNormal"/>
    <w:next w:val="TableGrid"/>
    <w:uiPriority w:val="39"/>
    <w:rsid w:val="003E3D89"/>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3E3D89"/>
    <w:pPr>
      <w:spacing w:after="80" w:line="240" w:lineRule="auto"/>
      <w:contextualSpacing/>
      <w:jc w:val="left"/>
    </w:pPr>
    <w:rPr>
      <w:rFonts w:ascii="Aptos Display" w:hAnsi="Aptos Display" w:cs="Times New Roman"/>
      <w:spacing w:val="-10"/>
      <w:kern w:val="28"/>
      <w:sz w:val="56"/>
      <w:szCs w:val="56"/>
    </w:rPr>
  </w:style>
  <w:style w:type="character" w:customStyle="1" w:styleId="TitleChar">
    <w:name w:val="Title Char"/>
    <w:basedOn w:val="DefaultParagraphFont"/>
    <w:link w:val="Title"/>
    <w:uiPriority w:val="10"/>
    <w:rsid w:val="003E3D89"/>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E3D89"/>
    <w:pPr>
      <w:numPr>
        <w:ilvl w:val="1"/>
      </w:numPr>
      <w:spacing w:after="160" w:line="240" w:lineRule="auto"/>
      <w:jc w:val="left"/>
    </w:pPr>
    <w:rPr>
      <w:rFonts w:ascii="Aptos" w:hAnsi="Aptos" w:cs="Times New Roman"/>
      <w:color w:val="595959"/>
      <w:spacing w:val="15"/>
      <w:sz w:val="28"/>
      <w:szCs w:val="28"/>
    </w:rPr>
  </w:style>
  <w:style w:type="character" w:customStyle="1" w:styleId="SubtitleChar">
    <w:name w:val="Subtitle Char"/>
    <w:basedOn w:val="DefaultParagraphFont"/>
    <w:link w:val="Subtitle"/>
    <w:uiPriority w:val="11"/>
    <w:rsid w:val="003E3D89"/>
    <w:rPr>
      <w:rFonts w:eastAsia="Times New Roman" w:cs="Times New Roman"/>
      <w:color w:val="595959"/>
      <w:spacing w:val="15"/>
      <w:sz w:val="28"/>
      <w:szCs w:val="28"/>
    </w:rPr>
  </w:style>
  <w:style w:type="character" w:customStyle="1" w:styleId="IntenseEmphasis1">
    <w:name w:val="Intense Emphasis1"/>
    <w:basedOn w:val="DefaultParagraphFont"/>
    <w:uiPriority w:val="21"/>
    <w:qFormat/>
    <w:rsid w:val="003E3D89"/>
    <w:rPr>
      <w:i/>
      <w:iCs/>
      <w:color w:val="0F4761"/>
    </w:rPr>
  </w:style>
  <w:style w:type="paragraph" w:customStyle="1" w:styleId="IntenseQuote1">
    <w:name w:val="Intense Quote1"/>
    <w:basedOn w:val="Normal"/>
    <w:next w:val="Normal"/>
    <w:uiPriority w:val="30"/>
    <w:qFormat/>
    <w:rsid w:val="003E3D89"/>
    <w:pPr>
      <w:pBdr>
        <w:top w:val="single" w:sz="4" w:space="10" w:color="0F4761"/>
        <w:bottom w:val="single" w:sz="4" w:space="10" w:color="0F4761"/>
      </w:pBdr>
      <w:spacing w:before="360" w:after="360" w:line="240" w:lineRule="auto"/>
      <w:ind w:left="864" w:right="864"/>
      <w:jc w:val="center"/>
    </w:pPr>
    <w:rPr>
      <w:rFonts w:ascii="Times New Roman" w:eastAsia="Aptos" w:hAnsi="Times New Roman" w:cs="Times New Roman"/>
      <w:i/>
      <w:iCs/>
      <w:color w:val="0F4761"/>
      <w:szCs w:val="22"/>
    </w:rPr>
  </w:style>
  <w:style w:type="character" w:customStyle="1" w:styleId="IntenseQuoteChar">
    <w:name w:val="Intense Quote Char"/>
    <w:basedOn w:val="DefaultParagraphFont"/>
    <w:link w:val="IntenseQuote"/>
    <w:uiPriority w:val="30"/>
    <w:rsid w:val="003E3D89"/>
    <w:rPr>
      <w:rFonts w:ascii="Times New Roman" w:hAnsi="Times New Roman" w:cs="Times New Roman"/>
      <w:i/>
      <w:iCs/>
      <w:color w:val="0F4761"/>
      <w:sz w:val="24"/>
    </w:rPr>
  </w:style>
  <w:style w:type="character" w:customStyle="1" w:styleId="IntenseReference1">
    <w:name w:val="Intense Reference1"/>
    <w:basedOn w:val="DefaultParagraphFont"/>
    <w:uiPriority w:val="32"/>
    <w:qFormat/>
    <w:rsid w:val="003E3D89"/>
    <w:rPr>
      <w:b/>
      <w:bCs/>
      <w:smallCaps/>
      <w:color w:val="0F4761"/>
      <w:spacing w:val="5"/>
    </w:rPr>
  </w:style>
  <w:style w:type="character" w:customStyle="1" w:styleId="FollowedHyperlink1">
    <w:name w:val="FollowedHyperlink1"/>
    <w:basedOn w:val="DefaultParagraphFont"/>
    <w:uiPriority w:val="99"/>
    <w:semiHidden/>
    <w:unhideWhenUsed/>
    <w:rsid w:val="003E3D89"/>
    <w:rPr>
      <w:color w:val="96607D"/>
      <w:u w:val="single"/>
    </w:rPr>
  </w:style>
  <w:style w:type="character" w:customStyle="1" w:styleId="Heading5Char1">
    <w:name w:val="Heading 5 Char1"/>
    <w:basedOn w:val="DefaultParagraphFont"/>
    <w:semiHidden/>
    <w:rsid w:val="003E3D89"/>
    <w:rPr>
      <w:rFonts w:asciiTheme="majorHAnsi" w:eastAsiaTheme="majorEastAsia" w:hAnsiTheme="majorHAnsi" w:cstheme="majorBidi"/>
      <w:color w:val="2E74B5" w:themeColor="accent1" w:themeShade="BF"/>
      <w:sz w:val="24"/>
    </w:rPr>
  </w:style>
  <w:style w:type="character" w:customStyle="1" w:styleId="Heading6Char1">
    <w:name w:val="Heading 6 Char1"/>
    <w:basedOn w:val="DefaultParagraphFont"/>
    <w:semiHidden/>
    <w:rsid w:val="003E3D89"/>
    <w:rPr>
      <w:rFonts w:asciiTheme="majorHAnsi" w:eastAsiaTheme="majorEastAsia" w:hAnsiTheme="majorHAnsi" w:cstheme="majorBidi"/>
      <w:color w:val="1F4D78" w:themeColor="accent1" w:themeShade="7F"/>
      <w:sz w:val="24"/>
    </w:rPr>
  </w:style>
  <w:style w:type="character" w:customStyle="1" w:styleId="Heading7Char1">
    <w:name w:val="Heading 7 Char1"/>
    <w:basedOn w:val="DefaultParagraphFont"/>
    <w:semiHidden/>
    <w:rsid w:val="003E3D89"/>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semiHidden/>
    <w:rsid w:val="003E3D8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3E3D89"/>
    <w:rPr>
      <w:rFonts w:asciiTheme="majorHAnsi" w:eastAsiaTheme="majorEastAsia" w:hAnsiTheme="majorHAnsi" w:cstheme="majorBidi"/>
      <w:i/>
      <w:iCs/>
      <w:color w:val="272727" w:themeColor="text1" w:themeTint="D8"/>
      <w:sz w:val="21"/>
      <w:szCs w:val="21"/>
    </w:rPr>
  </w:style>
  <w:style w:type="table" w:styleId="TableGrid">
    <w:name w:val="Table Grid"/>
    <w:basedOn w:val="TableNormal"/>
    <w:rsid w:val="003E3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E3D89"/>
    <w:pPr>
      <w:spacing w:line="240" w:lineRule="auto"/>
      <w:contextualSpacing/>
    </w:pPr>
    <w:rPr>
      <w:rFonts w:ascii="Aptos Display" w:hAnsi="Aptos Display" w:cs="Times New Roman"/>
      <w:spacing w:val="-10"/>
      <w:kern w:val="28"/>
      <w:sz w:val="56"/>
      <w:szCs w:val="56"/>
    </w:rPr>
  </w:style>
  <w:style w:type="character" w:customStyle="1" w:styleId="TitleChar1">
    <w:name w:val="Title Char1"/>
    <w:basedOn w:val="DefaultParagraphFont"/>
    <w:rsid w:val="003E3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D89"/>
    <w:pPr>
      <w:numPr>
        <w:ilvl w:val="1"/>
      </w:numPr>
      <w:spacing w:after="160"/>
    </w:pPr>
    <w:rPr>
      <w:rFonts w:ascii="Times New Roman" w:hAnsi="Times New Roman" w:cs="Times New Roman"/>
      <w:color w:val="595959"/>
      <w:spacing w:val="15"/>
      <w:sz w:val="28"/>
      <w:szCs w:val="28"/>
    </w:rPr>
  </w:style>
  <w:style w:type="character" w:customStyle="1" w:styleId="SubtitleChar1">
    <w:name w:val="Subtitle Char1"/>
    <w:basedOn w:val="DefaultParagraphFont"/>
    <w:rsid w:val="003E3D89"/>
    <w:rPr>
      <w:rFonts w:asciiTheme="minorHAnsi" w:eastAsiaTheme="minorEastAsia" w:hAnsiTheme="minorHAnsi" w:cstheme="minorBidi"/>
      <w:color w:val="5A5A5A" w:themeColor="text1" w:themeTint="A5"/>
      <w:spacing w:val="15"/>
      <w:sz w:val="22"/>
      <w:szCs w:val="22"/>
    </w:rPr>
  </w:style>
  <w:style w:type="character" w:styleId="IntenseEmphasis">
    <w:name w:val="Intense Emphasis"/>
    <w:basedOn w:val="DefaultParagraphFont"/>
    <w:uiPriority w:val="21"/>
    <w:qFormat/>
    <w:rsid w:val="003E3D89"/>
    <w:rPr>
      <w:i/>
      <w:iCs/>
      <w:color w:val="5B9BD5" w:themeColor="accent1"/>
    </w:rPr>
  </w:style>
  <w:style w:type="paragraph" w:styleId="IntenseQuote">
    <w:name w:val="Intense Quote"/>
    <w:basedOn w:val="Normal"/>
    <w:next w:val="Normal"/>
    <w:link w:val="IntenseQuoteChar"/>
    <w:uiPriority w:val="30"/>
    <w:qFormat/>
    <w:rsid w:val="003E3D89"/>
    <w:pPr>
      <w:pBdr>
        <w:top w:val="single" w:sz="4" w:space="10" w:color="5B9BD5" w:themeColor="accent1"/>
        <w:bottom w:val="single" w:sz="4" w:space="10" w:color="5B9BD5" w:themeColor="accent1"/>
      </w:pBdr>
      <w:spacing w:before="360" w:after="360"/>
      <w:ind w:left="864" w:right="864"/>
      <w:jc w:val="center"/>
    </w:pPr>
    <w:rPr>
      <w:rFonts w:ascii="Times New Roman" w:hAnsi="Times New Roman" w:cs="Times New Roman"/>
      <w:i/>
      <w:iCs/>
      <w:color w:val="0F4761"/>
    </w:rPr>
  </w:style>
  <w:style w:type="character" w:customStyle="1" w:styleId="IntenseQuoteChar1">
    <w:name w:val="Intense Quote Char1"/>
    <w:basedOn w:val="DefaultParagraphFont"/>
    <w:uiPriority w:val="30"/>
    <w:rsid w:val="003E3D89"/>
    <w:rPr>
      <w:rFonts w:ascii="Arial" w:hAnsi="Arial" w:cs="Arial"/>
      <w:i/>
      <w:iCs/>
      <w:color w:val="5B9BD5" w:themeColor="accent1"/>
      <w:sz w:val="24"/>
    </w:rPr>
  </w:style>
  <w:style w:type="character" w:styleId="IntenseReference">
    <w:name w:val="Intense Reference"/>
    <w:basedOn w:val="DefaultParagraphFont"/>
    <w:uiPriority w:val="32"/>
    <w:qFormat/>
    <w:rsid w:val="003E3D89"/>
    <w:rPr>
      <w:b/>
      <w:bCs/>
      <w:smallCaps/>
      <w:color w:val="5B9BD5" w:themeColor="accent1"/>
      <w:spacing w:val="5"/>
    </w:rPr>
  </w:style>
  <w:style w:type="character" w:styleId="FollowedHyperlink">
    <w:name w:val="FollowedHyperlink"/>
    <w:basedOn w:val="DefaultParagraphFont"/>
    <w:semiHidden/>
    <w:unhideWhenUsed/>
    <w:rsid w:val="003E3D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brary.municode.com/ca/rialto/codes/code_of_ordinances?nodeId=TIT17SU_CH17.50REPUIM_17.50.050NOHE" TargetMode="Externa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brary.municode.com/ca/rialto/codes/code_of_ordinances?nodeId=TIT17SU_CH17.50REPUIM_17.50.040COREAG" TargetMode="Externa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ary.municode.com/ca/rialto/codes/code_of_ordinances?nodeId=TIT17SU_CH17.16TEMA" TargetMode="External"/><Relationship Id="rId24" Type="http://schemas.openxmlformats.org/officeDocument/2006/relationships/footer" Target="footer4.xm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library.municode.com/ca/rialto/codes/code_of_ordinances?nodeId=TIT11STSI_CH11.04IM_11.04.070ENPEEQ" TargetMode="Externa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hyperlink" Target="https://library.municode.com/ca/rialto/codes/code_of_ordinances?nodeId=TIT15BUCO_CH15.28FICO" TargetMode="Externa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s://library.municode.com/ca/rialto/codes/code_of_ordinances?nodeId=TIT11STSI_CH11.05ENLIAG" TargetMode="External"/><Relationship Id="rId14" Type="http://schemas.openxmlformats.org/officeDocument/2006/relationships/hyperlink" Target="https://library.municode.com/ca/rialto/codes/code_of_ordinances?nodeId=TIT11STSI_CH11.04IM_11.04.070ENPEEQ" TargetMode="Externa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 Id="rId8" Type="http://schemas.openxmlformats.org/officeDocument/2006/relationships/hyperlink" Target="https://library.municode.com/ca/rialto/codes/code_of_ordinances?nodeId=TIT11STSI_CH11.04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6B977-C395-43E7-B6E6-7AB852C7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10420</Words>
  <Characters>56479</Characters>
  <Application>Microsoft Office Word</Application>
  <DocSecurity>0</DocSecurity>
  <Lines>957</Lines>
  <Paragraphs>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Yazdan Emrani</dc:creator>
  <cp:lastModifiedBy>Maria Rodriguez</cp:lastModifiedBy>
  <cp:revision>2</cp:revision>
  <dcterms:created xsi:type="dcterms:W3CDTF">2026-07-01T17:00:00Z</dcterms:created>
  <dcterms:modified xsi:type="dcterms:W3CDTF">2026-07-01T17:00:00Z</dcterms:modified>
</cp:coreProperties>
</file>